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9"/>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BC1D53" w:rsidP="001E12FF">
      <w:pPr>
        <w:pStyle w:val="Balk1"/>
        <w:numPr>
          <w:ilvl w:val="0"/>
          <w:numId w:val="84"/>
        </w:numPr>
        <w:tabs>
          <w:tab w:val="left" w:pos="1783"/>
        </w:tabs>
        <w:ind w:left="1783"/>
        <w:jc w:val="left"/>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BC1D53" w:rsidP="00E3393B">
      <w:pPr>
        <w:rPr>
          <w:rFonts w:ascii="Times New Roman" w:eastAsia="Helvetica Neue" w:hAnsi="Times New Roman" w:cs="Times New Roman"/>
          <w:sz w:val="28"/>
          <w:szCs w:val="28"/>
          <w:lang w:val="tr-TR"/>
        </w:rPr>
      </w:pPr>
      <w:r w:rsidRPr="00BC1D53">
        <w:rPr>
          <w:rFonts w:ascii="Times New Roman" w:hAnsi="Times New Roman" w:cs="Times New Roman"/>
          <w:noProof/>
          <w:lang w:val="tr-TR" w:eastAsia="tr-TR"/>
        </w:rPr>
        <w:pict>
          <v:group id="Group 1318" o:spid="_x0000_s173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903A8">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503301924" behindDoc="1" locked="0" layoutInCell="1" allowOverlap="1">
            <wp:simplePos x="0" y="0"/>
            <wp:positionH relativeFrom="column">
              <wp:posOffset>274320</wp:posOffset>
            </wp:positionH>
            <wp:positionV relativeFrom="paragraph">
              <wp:posOffset>121285</wp:posOffset>
            </wp:positionV>
            <wp:extent cx="1607820" cy="146240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1462405"/>
                    </a:xfrm>
                    <a:prstGeom prst="rect">
                      <a:avLst/>
                    </a:prstGeom>
                    <a:noFill/>
                    <a:ln>
                      <a:noFill/>
                    </a:ln>
                  </pic:spPr>
                </pic:pic>
              </a:graphicData>
            </a:graphic>
          </wp:anchor>
        </w:drawing>
      </w:r>
    </w:p>
    <w:p w:rsidR="00BF44D7" w:rsidRPr="00E32410" w:rsidRDefault="00BC1D53">
      <w:pPr>
        <w:spacing w:line="200" w:lineRule="exact"/>
        <w:rPr>
          <w:rFonts w:ascii="Times New Roman" w:hAnsi="Times New Roman" w:cs="Times New Roman"/>
          <w:sz w:val="20"/>
          <w:szCs w:val="20"/>
          <w:lang w:val="tr-TR"/>
        </w:rPr>
      </w:pPr>
      <w:r w:rsidRPr="00BC1D53">
        <w:rPr>
          <w:rFonts w:ascii="Times New Roman" w:eastAsia="Helvetica Neue" w:hAnsi="Times New Roman" w:cs="Times New Roman"/>
          <w:noProof/>
          <w:color w:val="1B1C20"/>
          <w:lang w:val="tr-TR" w:eastAsia="tr-TR"/>
        </w:rPr>
        <w:pict>
          <v:group id="Group 1314" o:spid="_x0000_s1741" style="position:absolute;margin-left:1.45pt;margin-top:8.7pt;width:435.1pt;height:547.05pt;z-index:-841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42"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743"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0" o:title=""/>
            </v:shap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8D44FF" w:rsidP="008D44FF">
      <w:pPr>
        <w:ind w:left="2608" w:right="3840"/>
        <w:jc w:val="center"/>
        <w:rPr>
          <w:rFonts w:ascii="Times New Roman" w:hAnsi="Times New Roman" w:cs="Times New Roman"/>
          <w:sz w:val="20"/>
          <w:szCs w:val="20"/>
          <w:lang w:val="tr-TR"/>
        </w:rPr>
      </w:pPr>
      <w:r>
        <w:rPr>
          <w:rFonts w:ascii="Times New Roman" w:eastAsia="Helvetica Neue" w:hAnsi="Times New Roman" w:cs="Times New Roman"/>
          <w:noProof/>
          <w:color w:val="1B1C20"/>
          <w:lang w:val="tr-TR" w:eastAsia="tr-TR"/>
        </w:rPr>
        <w:drawing>
          <wp:inline distT="0" distB="0" distL="0" distR="0">
            <wp:extent cx="1516380" cy="960075"/>
            <wp:effectExtent l="0" t="0" r="0" b="0"/>
            <wp:docPr id="3" name="Resim 1" descr="C:\Users\USER\Desktop\NORTHDOOR HOTEL BAKKA PROJE TABELASI FOLYO BASKI 12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THDOOR HOTEL BAKKA PROJE TABELASI FOLYO BASKI 120X160.jpg"/>
                    <pic:cNvPicPr>
                      <a:picLocks noChangeAspect="1" noChangeArrowheads="1"/>
                    </pic:cNvPicPr>
                  </pic:nvPicPr>
                  <pic:blipFill>
                    <a:blip r:embed="rId11"/>
                    <a:srcRect/>
                    <a:stretch>
                      <a:fillRect/>
                    </a:stretch>
                  </pic:blipFill>
                  <pic:spPr bwMode="auto">
                    <a:xfrm>
                      <a:off x="0" y="0"/>
                      <a:ext cx="1516380" cy="960075"/>
                    </a:xfrm>
                    <a:prstGeom prst="rect">
                      <a:avLst/>
                    </a:prstGeom>
                    <a:noFill/>
                    <a:ln w="9525">
                      <a:noFill/>
                      <a:miter lim="800000"/>
                      <a:headEnd/>
                      <a:tailEnd/>
                    </a:ln>
                  </pic:spPr>
                </pic:pic>
              </a:graphicData>
            </a:graphic>
          </wp:inline>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37101B">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Mal Alımı ve </w:t>
      </w:r>
      <w:r w:rsidR="00C149EE">
        <w:rPr>
          <w:rFonts w:ascii="Times New Roman" w:eastAsia="Helvetica Neue" w:hAnsi="Times New Roman" w:cs="Times New Roman"/>
          <w:b/>
          <w:bCs/>
          <w:color w:val="1B1C20"/>
          <w:lang w:val="tr-TR"/>
        </w:rPr>
        <w:t>Yapım İşi İ</w:t>
      </w:r>
      <w:r w:rsidR="00A77B88">
        <w:rPr>
          <w:rFonts w:ascii="Times New Roman" w:eastAsia="Helvetica Neue" w:hAnsi="Times New Roman" w:cs="Times New Roman"/>
          <w:b/>
          <w:bCs/>
          <w:color w:val="1B1C20"/>
          <w:lang w:val="tr-TR"/>
        </w:rPr>
        <w:t xml:space="preserve">çin </w:t>
      </w:r>
      <w:r w:rsidR="006060F6">
        <w:rPr>
          <w:rFonts w:ascii="Times New Roman" w:eastAsia="Helvetica Neue" w:hAnsi="Times New Roman" w:cs="Times New Roman"/>
          <w:b/>
          <w:bCs/>
          <w:color w:val="1B1C20"/>
          <w:lang w:val="tr-TR"/>
        </w:rPr>
        <w:t>İhale İ</w:t>
      </w:r>
      <w:r w:rsidR="0066351F" w:rsidRPr="00E32410">
        <w:rPr>
          <w:rFonts w:ascii="Times New Roman" w:eastAsia="Helvetica Neue" w:hAnsi="Times New Roman" w:cs="Times New Roman"/>
          <w:b/>
          <w:bCs/>
          <w:color w:val="1B1C20"/>
          <w:lang w:val="tr-TR"/>
        </w:rPr>
        <w:t>lanı</w:t>
      </w:r>
    </w:p>
    <w:p w:rsidR="00BF44D7" w:rsidRPr="00E32410" w:rsidRDefault="00BF44D7" w:rsidP="00EB2B63">
      <w:pPr>
        <w:spacing w:line="170" w:lineRule="exact"/>
        <w:jc w:val="both"/>
        <w:rPr>
          <w:rFonts w:ascii="Times New Roman" w:hAnsi="Times New Roman" w:cs="Times New Roman"/>
          <w:sz w:val="17"/>
          <w:szCs w:val="17"/>
          <w:lang w:val="tr-TR"/>
        </w:rPr>
      </w:pPr>
    </w:p>
    <w:p w:rsidR="00BF44D7" w:rsidRDefault="00A77B88"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Pelenkoğlu Demir Çelik İnş. Tur. Nak. San. Tic. Ltd. Şti.</w:t>
      </w:r>
      <w:r w:rsidR="0066351F" w:rsidRPr="00E32410">
        <w:rPr>
          <w:rFonts w:ascii="Times New Roman" w:eastAsia="Helvetica Neue" w:hAnsi="Times New Roman" w:cs="Times New Roman"/>
          <w:color w:val="1B1C20"/>
          <w:lang w:val="tr-TR"/>
        </w:rPr>
        <w:t>, Batı Karadeniz Kalkınma Ajansı</w:t>
      </w:r>
      <w:r>
        <w:rPr>
          <w:rFonts w:ascii="Times New Roman" w:eastAsia="Helvetica Neue" w:hAnsi="Times New Roman" w:cs="Times New Roman"/>
          <w:color w:val="1B1C20"/>
          <w:lang w:val="tr-TR"/>
        </w:rPr>
        <w:t xml:space="preserve"> 2015 Yılı </w:t>
      </w:r>
      <w:r w:rsidR="0037101B">
        <w:rPr>
          <w:rFonts w:ascii="Times New Roman" w:eastAsia="Helvetica Neue" w:hAnsi="Times New Roman" w:cs="Times New Roman"/>
          <w:color w:val="1B1C20"/>
          <w:lang w:val="tr-TR"/>
        </w:rPr>
        <w:t xml:space="preserve">KOBİ </w:t>
      </w:r>
      <w:r>
        <w:rPr>
          <w:rFonts w:ascii="Times New Roman" w:eastAsia="Helvetica Neue" w:hAnsi="Times New Roman" w:cs="Times New Roman"/>
          <w:color w:val="1B1C20"/>
          <w:lang w:val="tr-TR"/>
        </w:rPr>
        <w:t xml:space="preserve">Mali Destek </w:t>
      </w:r>
      <w:r w:rsidR="0066351F" w:rsidRPr="00E32410">
        <w:rPr>
          <w:rFonts w:ascii="Times New Roman" w:eastAsia="Helvetica Neue" w:hAnsi="Times New Roman" w:cs="Times New Roman"/>
          <w:color w:val="1B1C20"/>
          <w:lang w:val="tr-TR"/>
        </w:rPr>
        <w:t>P</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Kum Mah. Turgut Işık Cad. No:98 Amasra/BARTIN</w:t>
      </w:r>
      <w:r w:rsidR="0066351F" w:rsidRPr="00E32410">
        <w:rPr>
          <w:rFonts w:ascii="Times New Roman" w:eastAsia="Helvetica Neue" w:hAnsi="Times New Roman" w:cs="Times New Roman"/>
          <w:color w:val="1B1C20"/>
          <w:lang w:val="tr-TR"/>
        </w:rPr>
        <w:t>’d</w:t>
      </w:r>
      <w:r>
        <w:rPr>
          <w:rFonts w:ascii="Times New Roman" w:eastAsia="Helvetica Neue" w:hAnsi="Times New Roman" w:cs="Times New Roman"/>
          <w:color w:val="1B1C20"/>
          <w:lang w:val="tr-TR"/>
        </w:rPr>
        <w:t>a</w:t>
      </w:r>
      <w:r w:rsidR="0066351F" w:rsidRPr="00E32410">
        <w:rPr>
          <w:rFonts w:ascii="Times New Roman" w:eastAsia="Helvetica Neue" w:hAnsi="Times New Roman" w:cs="Times New Roman"/>
          <w:color w:val="1B1C20"/>
          <w:lang w:val="tr-TR"/>
        </w:rPr>
        <w:t xml:space="preserve"> </w:t>
      </w:r>
      <w:r w:rsidR="009903A8">
        <w:rPr>
          <w:rFonts w:ascii="Times New Roman" w:eastAsia="Helvetica Neue" w:hAnsi="Times New Roman" w:cs="Times New Roman"/>
          <w:color w:val="1B1C20"/>
          <w:lang w:val="tr-TR"/>
        </w:rPr>
        <w:t>“</w:t>
      </w:r>
      <w:r>
        <w:rPr>
          <w:rFonts w:ascii="Times New Roman" w:eastAsia="Helvetica Neue" w:hAnsi="Times New Roman" w:cs="Times New Roman"/>
          <w:color w:val="1B1C20"/>
          <w:lang w:val="tr-TR"/>
        </w:rPr>
        <w:t>Amasra Northdoor Otel</w:t>
      </w:r>
      <w:r w:rsidR="00951729">
        <w:rPr>
          <w:rFonts w:ascii="Times New Roman" w:eastAsia="Helvetica Neue" w:hAnsi="Times New Roman" w:cs="Times New Roman"/>
          <w:color w:val="1B1C20"/>
          <w:lang w:val="tr-TR"/>
        </w:rPr>
        <w:t xml:space="preserve"> İle Kongre Turizmine Hazırlanıyor</w:t>
      </w:r>
      <w:r w:rsidR="009903A8">
        <w:rPr>
          <w:rFonts w:ascii="Times New Roman" w:eastAsia="Helvetica Neue" w:hAnsi="Times New Roman" w:cs="Times New Roman"/>
          <w:color w:val="1B1C20"/>
          <w:lang w:val="tr-TR"/>
        </w:rPr>
        <w:t xml:space="preserve">” </w:t>
      </w:r>
      <w:r w:rsidR="00247DAB">
        <w:rPr>
          <w:rFonts w:ascii="Times New Roman" w:eastAsia="Helvetica Neue" w:hAnsi="Times New Roman" w:cs="Times New Roman"/>
          <w:color w:val="1B1C20"/>
          <w:lang w:val="tr-TR"/>
        </w:rPr>
        <w:t xml:space="preserve">projesi </w:t>
      </w:r>
      <w:r w:rsidR="0066351F" w:rsidRPr="00E32410">
        <w:rPr>
          <w:rFonts w:ascii="Times New Roman" w:eastAsia="Helvetica Neue" w:hAnsi="Times New Roman" w:cs="Times New Roman"/>
          <w:color w:val="1B1C20"/>
          <w:lang w:val="tr-TR"/>
        </w:rPr>
        <w:t xml:space="preserve">için bir </w:t>
      </w:r>
      <w:r w:rsidR="0037101B">
        <w:rPr>
          <w:rFonts w:ascii="Times New Roman" w:eastAsia="Helvetica Neue" w:hAnsi="Times New Roman" w:cs="Times New Roman"/>
          <w:color w:val="1B1C20"/>
          <w:lang w:val="tr-TR"/>
        </w:rPr>
        <w:t xml:space="preserve">mal alımı ve </w:t>
      </w:r>
      <w:r w:rsidR="00C149EE">
        <w:rPr>
          <w:rFonts w:ascii="Times New Roman" w:eastAsia="Helvetica Neue" w:hAnsi="Times New Roman" w:cs="Times New Roman"/>
          <w:color w:val="1B1C20"/>
          <w:lang w:val="tr-TR"/>
        </w:rPr>
        <w:t>yapım</w:t>
      </w:r>
      <w:r w:rsidR="0037101B">
        <w:rPr>
          <w:rFonts w:ascii="Times New Roman" w:eastAsia="Helvetica Neue" w:hAnsi="Times New Roman" w:cs="Times New Roman"/>
          <w:color w:val="1B1C20"/>
          <w:lang w:val="tr-TR"/>
        </w:rPr>
        <w:t xml:space="preserve"> </w:t>
      </w:r>
      <w:r w:rsidR="00C149EE">
        <w:rPr>
          <w:rFonts w:ascii="Times New Roman" w:eastAsia="Helvetica Neue" w:hAnsi="Times New Roman" w:cs="Times New Roman"/>
          <w:color w:val="1B1C20"/>
          <w:lang w:val="tr-TR"/>
        </w:rPr>
        <w:t>işi</w:t>
      </w:r>
      <w:r w:rsidR="00951729">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ihalesi sonuçlandırmayı planlamaktadı</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bookmarkStart w:id="0" w:name="_GoBack"/>
      <w:bookmarkEnd w:id="0"/>
    </w:p>
    <w:p w:rsidR="00247DAB" w:rsidRDefault="009903A8" w:rsidP="00EB2B63">
      <w:pPr>
        <w:spacing w:line="292" w:lineRule="auto"/>
        <w:ind w:left="492" w:right="2158"/>
        <w:jc w:val="both"/>
        <w:rPr>
          <w:rFonts w:ascii="Times New Roman" w:eastAsia="Helvetica Neue" w:hAnsi="Times New Roman" w:cs="Times New Roman"/>
          <w:color w:val="1B1C20"/>
          <w:lang w:val="tr-TR"/>
        </w:rPr>
      </w:pPr>
      <w:r w:rsidRPr="009903A8">
        <w:rPr>
          <w:rFonts w:ascii="Times New Roman" w:eastAsia="Helvetica Neue" w:hAnsi="Times New Roman" w:cs="Times New Roman"/>
          <w:color w:val="1B1C20"/>
          <w:lang w:val="tr-TR"/>
        </w:rPr>
        <w:t>*LOT 1</w:t>
      </w:r>
      <w:r>
        <w:rPr>
          <w:rFonts w:ascii="Times New Roman" w:eastAsia="Helvetica Neue" w:hAnsi="Times New Roman" w:cs="Times New Roman"/>
          <w:color w:val="1B1C20"/>
          <w:lang w:val="tr-TR"/>
        </w:rPr>
        <w:t>:</w:t>
      </w:r>
      <w:r w:rsidRPr="009903A8">
        <w:rPr>
          <w:rFonts w:ascii="Times New Roman" w:eastAsia="Helvetica Neue" w:hAnsi="Times New Roman" w:cs="Times New Roman"/>
          <w:color w:val="1B1C20"/>
          <w:lang w:val="tr-TR"/>
        </w:rPr>
        <w:t xml:space="preserve"> Çok Amaçlı Salon Tefrişat İşi</w:t>
      </w:r>
    </w:p>
    <w:p w:rsidR="00C149EE" w:rsidRPr="00E32410" w:rsidRDefault="00C149EE" w:rsidP="00EB2B63">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*LOT 2:</w:t>
      </w:r>
      <w:r w:rsidR="009903A8">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Çok Amaçlı Salon Yapım İşi</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Pr="00E32410" w:rsidRDefault="0066351F" w:rsidP="00EB2B63">
      <w:pPr>
        <w:spacing w:line="292" w:lineRule="auto"/>
        <w:ind w:left="492" w:right="1918"/>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en İhale Dosyası </w:t>
      </w:r>
      <w:r w:rsidR="00C500F1">
        <w:rPr>
          <w:rFonts w:ascii="Times New Roman" w:eastAsia="Helvetica Neue" w:hAnsi="Times New Roman" w:cs="Times New Roman"/>
          <w:color w:val="1B1C20"/>
          <w:lang w:val="tr-TR"/>
        </w:rPr>
        <w:t xml:space="preserve">Kırtepe Mah. </w:t>
      </w:r>
      <w:r w:rsidR="00951729">
        <w:rPr>
          <w:rFonts w:ascii="Times New Roman" w:eastAsia="Helvetica Neue" w:hAnsi="Times New Roman" w:cs="Times New Roman"/>
          <w:color w:val="1B1C20"/>
          <w:lang w:val="tr-TR"/>
        </w:rPr>
        <w:t xml:space="preserve">Cumhuriyet Cad. 12/1 BARTIN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hyperlink r:id="rId12">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C149EE" w:rsidRDefault="0066351F" w:rsidP="00EB2B63">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teslimi için son tarih ve saati: </w:t>
      </w:r>
    </w:p>
    <w:p w:rsidR="009903A8" w:rsidRDefault="009903A8" w:rsidP="00EB2B63">
      <w:pPr>
        <w:spacing w:line="292" w:lineRule="auto"/>
        <w:ind w:left="492" w:right="1656"/>
        <w:jc w:val="both"/>
        <w:rPr>
          <w:rFonts w:ascii="Times New Roman" w:eastAsia="Helvetica Neue" w:hAnsi="Times New Roman" w:cs="Times New Roman"/>
          <w:color w:val="1B1C20"/>
          <w:lang w:val="tr-TR"/>
        </w:rPr>
      </w:pPr>
      <w:r w:rsidRPr="009903A8">
        <w:rPr>
          <w:rFonts w:ascii="Times New Roman" w:eastAsia="Helvetica Neue" w:hAnsi="Times New Roman" w:cs="Times New Roman"/>
          <w:color w:val="1B1C20"/>
          <w:lang w:val="tr-TR"/>
        </w:rPr>
        <w:t>LOT 1 : 03.11.2015 – Saat :10:30</w:t>
      </w:r>
    </w:p>
    <w:p w:rsidR="00BF44D7" w:rsidRPr="00E32410" w:rsidRDefault="00C149EE" w:rsidP="00EB2B63">
      <w:pPr>
        <w:spacing w:line="292"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LOT 2 :</w:t>
      </w:r>
      <w:r w:rsidR="009903A8">
        <w:rPr>
          <w:rFonts w:ascii="Times New Roman" w:eastAsia="Helvetica Neue" w:hAnsi="Times New Roman" w:cs="Times New Roman"/>
          <w:color w:val="1B1C20"/>
          <w:lang w:val="tr-TR"/>
        </w:rPr>
        <w:t xml:space="preserve"> </w:t>
      </w:r>
      <w:r w:rsidR="0037101B">
        <w:rPr>
          <w:rFonts w:ascii="Times New Roman" w:eastAsia="Helvetica Neue" w:hAnsi="Times New Roman" w:cs="Times New Roman"/>
          <w:color w:val="1B1C20"/>
          <w:lang w:val="tr-TR"/>
        </w:rPr>
        <w:t>03.11</w:t>
      </w:r>
      <w:r w:rsidR="00951729">
        <w:rPr>
          <w:rFonts w:ascii="Times New Roman" w:eastAsia="Helvetica Neue" w:hAnsi="Times New Roman" w:cs="Times New Roman"/>
          <w:color w:val="1B1C20"/>
          <w:lang w:val="tr-TR"/>
        </w:rPr>
        <w:t>.2015 – Saat :</w:t>
      </w:r>
      <w:r>
        <w:rPr>
          <w:rFonts w:ascii="Times New Roman" w:eastAsia="Helvetica Neue" w:hAnsi="Times New Roman" w:cs="Times New Roman"/>
          <w:color w:val="1B1C20"/>
          <w:lang w:val="tr-TR"/>
        </w:rPr>
        <w:t>14</w:t>
      </w:r>
      <w:r w:rsidR="00951729">
        <w:rPr>
          <w:rFonts w:ascii="Times New Roman" w:eastAsia="Helvetica Neue" w:hAnsi="Times New Roman" w:cs="Times New Roman"/>
          <w:color w:val="1B1C20"/>
          <w:lang w:val="tr-TR"/>
        </w:rPr>
        <w:t>:00</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Pr="00E32410" w:rsidRDefault="0066351F" w:rsidP="00EB2B63">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ek bilgi ya da açıklamalar; </w:t>
      </w:r>
      <w:r w:rsidR="00951729">
        <w:rPr>
          <w:rFonts w:ascii="Times New Roman" w:eastAsia="Helvetica Neue" w:hAnsi="Times New Roman" w:cs="Times New Roman"/>
          <w:color w:val="1B1C20"/>
          <w:lang w:val="tr-TR"/>
        </w:rPr>
        <w:t>www.northdoorhotel.com.tr</w:t>
      </w:r>
      <w:r w:rsidRPr="00E32410">
        <w:rPr>
          <w:rFonts w:ascii="Times New Roman" w:eastAsia="Helvetica Neue" w:hAnsi="Times New Roman" w:cs="Times New Roman"/>
          <w:color w:val="1B1C20"/>
          <w:lang w:val="tr-TR"/>
        </w:rPr>
        <w:t xml:space="preserve"> ve</w:t>
      </w:r>
      <w:hyperlink r:id="rId13">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4C1DE8" w:rsidRDefault="0066351F" w:rsidP="00EB2B63">
      <w:pPr>
        <w:spacing w:line="292" w:lineRule="auto"/>
        <w:ind w:left="492" w:right="1024"/>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00951729">
        <w:rPr>
          <w:rFonts w:ascii="Times New Roman" w:eastAsia="Helvetica Neue" w:hAnsi="Times New Roman" w:cs="Times New Roman"/>
          <w:color w:val="1B1C20"/>
          <w:lang w:val="tr-TR"/>
        </w:rPr>
        <w:t>03.1</w:t>
      </w:r>
      <w:r w:rsidR="0037101B">
        <w:rPr>
          <w:rFonts w:ascii="Times New Roman" w:eastAsia="Helvetica Neue" w:hAnsi="Times New Roman" w:cs="Times New Roman"/>
          <w:color w:val="1B1C20"/>
          <w:lang w:val="tr-TR"/>
        </w:rPr>
        <w:t>1</w:t>
      </w:r>
      <w:r w:rsidR="00951729">
        <w:rPr>
          <w:rFonts w:ascii="Times New Roman" w:eastAsia="Helvetica Neue" w:hAnsi="Times New Roman" w:cs="Times New Roman"/>
          <w:color w:val="1B1C20"/>
          <w:lang w:val="tr-TR"/>
        </w:rPr>
        <w:t xml:space="preserve">.2015 </w:t>
      </w:r>
      <w:r w:rsidRPr="00E32410">
        <w:rPr>
          <w:rFonts w:ascii="Times New Roman" w:eastAsia="Helvetica Neue" w:hAnsi="Times New Roman" w:cs="Times New Roman"/>
          <w:color w:val="1B1C20"/>
          <w:lang w:val="tr-TR"/>
        </w:rPr>
        <w:t>tarihinde,</w:t>
      </w:r>
      <w:r w:rsidR="00C149EE">
        <w:rPr>
          <w:rFonts w:ascii="Times New Roman" w:eastAsia="Helvetica Neue" w:hAnsi="Times New Roman" w:cs="Times New Roman"/>
          <w:color w:val="1B1C20"/>
          <w:lang w:val="tr-TR"/>
        </w:rPr>
        <w:t xml:space="preserve"> </w:t>
      </w:r>
      <w:r w:rsidR="004C1DE8">
        <w:rPr>
          <w:rFonts w:ascii="Times New Roman" w:eastAsia="Helvetica Neue" w:hAnsi="Times New Roman" w:cs="Times New Roman"/>
          <w:color w:val="1B1C20"/>
          <w:lang w:val="tr-TR"/>
        </w:rPr>
        <w:t xml:space="preserve">LOT 1 saat 10:30 ve </w:t>
      </w:r>
      <w:r w:rsidR="00C149EE">
        <w:rPr>
          <w:rFonts w:ascii="Times New Roman" w:eastAsia="Helvetica Neue" w:hAnsi="Times New Roman" w:cs="Times New Roman"/>
          <w:color w:val="1B1C20"/>
          <w:lang w:val="tr-TR"/>
        </w:rPr>
        <w:t>LOT 2</w:t>
      </w:r>
      <w:r w:rsidRPr="00E32410">
        <w:rPr>
          <w:rFonts w:ascii="Times New Roman" w:eastAsia="Helvetica Neue" w:hAnsi="Times New Roman" w:cs="Times New Roman"/>
          <w:color w:val="1B1C20"/>
          <w:lang w:val="tr-TR"/>
        </w:rPr>
        <w:t xml:space="preserve"> saat </w:t>
      </w:r>
      <w:r w:rsidR="00C149EE">
        <w:rPr>
          <w:rFonts w:ascii="Times New Roman" w:eastAsia="Helvetica Neue" w:hAnsi="Times New Roman" w:cs="Times New Roman"/>
          <w:color w:val="1B1C20"/>
          <w:lang w:val="tr-TR"/>
        </w:rPr>
        <w:t>14</w:t>
      </w:r>
      <w:r w:rsidR="00951729">
        <w:rPr>
          <w:rFonts w:ascii="Times New Roman" w:eastAsia="Helvetica Neue" w:hAnsi="Times New Roman" w:cs="Times New Roman"/>
          <w:color w:val="1B1C20"/>
          <w:lang w:val="tr-TR"/>
        </w:rPr>
        <w:t>:00</w:t>
      </w:r>
      <w:r w:rsidR="004C1DE8">
        <w:rPr>
          <w:rFonts w:ascii="Times New Roman" w:eastAsia="Helvetica Neue" w:hAnsi="Times New Roman" w:cs="Times New Roman"/>
          <w:color w:val="1B1C20"/>
          <w:lang w:val="tr-TR"/>
        </w:rPr>
        <w:t>’da</w:t>
      </w:r>
    </w:p>
    <w:p w:rsidR="00951729" w:rsidRDefault="004C1DE8" w:rsidP="00EB2B63">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Kırtepe Mah. </w:t>
      </w:r>
      <w:r w:rsidR="00951729">
        <w:rPr>
          <w:rFonts w:ascii="Times New Roman" w:eastAsia="Helvetica Neue" w:hAnsi="Times New Roman" w:cs="Times New Roman"/>
          <w:color w:val="1B1C20"/>
          <w:lang w:val="tr-TR"/>
        </w:rPr>
        <w:t>Cumhuriyet Cad. 12/1 BARTIN</w:t>
      </w:r>
      <w:r w:rsidR="0066351F" w:rsidRPr="00E32410">
        <w:rPr>
          <w:rFonts w:ascii="Times New Roman" w:eastAsia="Helvetica Neue" w:hAnsi="Times New Roman" w:cs="Times New Roman"/>
          <w:color w:val="1B1C20"/>
          <w:lang w:val="tr-TR"/>
        </w:rPr>
        <w:t xml:space="preserve"> </w:t>
      </w:r>
    </w:p>
    <w:p w:rsidR="00BF44D7" w:rsidRPr="00E32410" w:rsidRDefault="0066351F" w:rsidP="00EB2B63">
      <w:pPr>
        <w:spacing w:line="292" w:lineRule="auto"/>
        <w:ind w:left="492" w:right="1024"/>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 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line="280" w:lineRule="exact"/>
        <w:rPr>
          <w:rFonts w:ascii="Times New Roman" w:hAnsi="Times New Roman" w:cs="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cs="Times New Roman"/>
          <w:sz w:val="12"/>
          <w:szCs w:val="12"/>
          <w:lang w:val="tr-TR"/>
        </w:rPr>
      </w:pPr>
    </w:p>
    <w:p w:rsidR="00BF44D7" w:rsidRDefault="0066351F">
      <w:pPr>
        <w:ind w:left="609"/>
        <w:rPr>
          <w:rFonts w:ascii="Times New Roman" w:eastAsia="Helvetica Neue" w:hAnsi="Times New Roman" w:cs="Times New Roman"/>
          <w:b/>
          <w:bCs/>
          <w:i/>
          <w:color w:val="1B1C20"/>
          <w:lang w:val="tr-TR"/>
        </w:rPr>
      </w:pPr>
      <w:r w:rsidRPr="00E32410">
        <w:rPr>
          <w:rFonts w:ascii="Times New Roman" w:eastAsia="Helvetica Neue" w:hAnsi="Times New Roman" w:cs="Times New Roman"/>
          <w:b/>
          <w:bCs/>
          <w:i/>
          <w:color w:val="1B1C20"/>
          <w:lang w:val="tr-TR"/>
        </w:rPr>
        <w:t>İrtibat Kişisi</w:t>
      </w:r>
      <w:r w:rsidR="00951729">
        <w:rPr>
          <w:rFonts w:ascii="Times New Roman" w:eastAsia="Helvetica Neue" w:hAnsi="Times New Roman" w:cs="Times New Roman"/>
          <w:b/>
          <w:bCs/>
          <w:i/>
          <w:color w:val="1B1C20"/>
          <w:lang w:val="tr-TR"/>
        </w:rPr>
        <w:t xml:space="preserve"> </w:t>
      </w:r>
    </w:p>
    <w:p w:rsidR="00951729" w:rsidRPr="00E32410" w:rsidRDefault="00105904">
      <w:pPr>
        <w:ind w:left="609"/>
        <w:rPr>
          <w:rFonts w:ascii="Times New Roman" w:eastAsia="Helvetica Neue" w:hAnsi="Times New Roman" w:cs="Times New Roman"/>
          <w:lang w:val="tr-TR"/>
        </w:rPr>
      </w:pPr>
      <w:r>
        <w:rPr>
          <w:rFonts w:ascii="Times New Roman" w:eastAsia="Helvetica Neue" w:hAnsi="Times New Roman" w:cs="Times New Roman"/>
          <w:b/>
          <w:bCs/>
          <w:i/>
          <w:color w:val="1B1C20"/>
          <w:lang w:val="tr-TR"/>
        </w:rPr>
        <w:t xml:space="preserve">Ali </w:t>
      </w:r>
      <w:r w:rsidR="009E3D2C">
        <w:rPr>
          <w:rFonts w:ascii="Times New Roman" w:eastAsia="Helvetica Neue" w:hAnsi="Times New Roman" w:cs="Times New Roman"/>
          <w:b/>
          <w:bCs/>
          <w:i/>
          <w:color w:val="1B1C20"/>
          <w:lang w:val="tr-TR"/>
        </w:rPr>
        <w:t>Uğur PELENKOĞLU</w:t>
      </w:r>
    </w:p>
    <w:p w:rsidR="00EC3BC2" w:rsidRDefault="009E3D2C" w:rsidP="00EC3BC2">
      <w:pPr>
        <w:spacing w:before="59"/>
        <w:ind w:left="609" w:right="-878"/>
        <w:rPr>
          <w:rFonts w:ascii="Times New Roman" w:hAnsi="Times New Roman" w:cs="Times New Roman"/>
          <w:lang w:val="tr-TR"/>
        </w:rPr>
      </w:pPr>
      <w:r>
        <w:rPr>
          <w:rFonts w:ascii="Times New Roman" w:hAnsi="Times New Roman" w:cs="Times New Roman"/>
          <w:lang w:val="tr-TR"/>
        </w:rPr>
        <w:t xml:space="preserve">Tel  : 0 378 2271310          </w:t>
      </w:r>
    </w:p>
    <w:p w:rsidR="00EC3BC2" w:rsidRDefault="009E3D2C" w:rsidP="00EC3BC2">
      <w:pPr>
        <w:spacing w:before="59"/>
        <w:ind w:left="609" w:right="-878"/>
        <w:rPr>
          <w:rFonts w:ascii="Times New Roman" w:hAnsi="Times New Roman" w:cs="Times New Roman"/>
          <w:lang w:val="tr-TR"/>
        </w:rPr>
      </w:pPr>
      <w:r>
        <w:rPr>
          <w:rFonts w:ascii="Times New Roman" w:hAnsi="Times New Roman" w:cs="Times New Roman"/>
          <w:lang w:val="tr-TR"/>
        </w:rPr>
        <w:t xml:space="preserve">Fax : 0 378 </w:t>
      </w:r>
      <w:r w:rsidR="009903A8">
        <w:rPr>
          <w:rFonts w:ascii="Times New Roman" w:hAnsi="Times New Roman" w:cs="Times New Roman"/>
          <w:lang w:val="tr-TR"/>
        </w:rPr>
        <w:t xml:space="preserve">2271310                </w:t>
      </w:r>
    </w:p>
    <w:p w:rsidR="009E3D2C" w:rsidRDefault="009903A8" w:rsidP="00EC3BC2">
      <w:pPr>
        <w:spacing w:before="59"/>
        <w:ind w:left="609" w:right="-878"/>
        <w:rPr>
          <w:rFonts w:ascii="Times New Roman" w:hAnsi="Times New Roman" w:cs="Times New Roman"/>
          <w:lang w:val="tr-TR"/>
        </w:rPr>
      </w:pPr>
      <w:r>
        <w:rPr>
          <w:rFonts w:ascii="Times New Roman" w:hAnsi="Times New Roman" w:cs="Times New Roman"/>
          <w:lang w:val="tr-TR"/>
        </w:rPr>
        <w:t>e-mail: u</w:t>
      </w:r>
      <w:r w:rsidR="009E3D2C">
        <w:rPr>
          <w:rFonts w:ascii="Times New Roman" w:hAnsi="Times New Roman" w:cs="Times New Roman"/>
          <w:lang w:val="tr-TR"/>
        </w:rPr>
        <w:t>gur@</w:t>
      </w:r>
      <w:r w:rsidR="00105904">
        <w:rPr>
          <w:rFonts w:ascii="Times New Roman" w:hAnsi="Times New Roman" w:cs="Times New Roman"/>
          <w:lang w:val="tr-TR"/>
        </w:rPr>
        <w:t>pelenkoglu.com.tr</w:t>
      </w:r>
    </w:p>
    <w:p w:rsidR="006D746C" w:rsidRPr="00E32410" w:rsidRDefault="009E3D2C" w:rsidP="006D746C">
      <w:pPr>
        <w:spacing w:before="59"/>
        <w:ind w:left="609"/>
        <w:rPr>
          <w:rFonts w:ascii="Times New Roman" w:eastAsia="Helvetica Neue" w:hAnsi="Times New Roman" w:cs="Times New Roman"/>
          <w:lang w:val="tr-TR"/>
        </w:rPr>
      </w:pPr>
      <w:r>
        <w:rPr>
          <w:rFonts w:ascii="Times New Roman" w:hAnsi="Times New Roman" w:cs="Times New Roman"/>
          <w:lang w:val="tr-TR"/>
        </w:rPr>
        <w:t xml:space="preserve"> </w:t>
      </w:r>
      <w:r w:rsidR="0066351F" w:rsidRPr="00E32410">
        <w:rPr>
          <w:rFonts w:ascii="Times New Roman" w:hAnsi="Times New Roman" w:cs="Times New Roman"/>
          <w:lang w:val="tr-TR"/>
        </w:rPr>
        <w:br w:type="column"/>
      </w:r>
    </w:p>
    <w:p w:rsidR="00BF44D7" w:rsidRPr="00E32410" w:rsidRDefault="00BF44D7" w:rsidP="00E3393B">
      <w:pPr>
        <w:ind w:firstLine="609"/>
        <w:rPr>
          <w:rFonts w:ascii="Times New Roman" w:eastAsia="Helvetica Neue" w:hAnsi="Times New Roman" w:cs="Times New Roman"/>
          <w:lang w:val="tr-TR"/>
        </w:rPr>
      </w:pPr>
    </w:p>
    <w:p w:rsidR="00BF44D7" w:rsidRPr="00E32410" w:rsidRDefault="00BF44D7">
      <w:pPr>
        <w:rPr>
          <w:rFonts w:ascii="Times New Roman" w:eastAsia="Helvetica Neue" w:hAnsi="Times New Roman" w:cs="Times New Roman"/>
          <w:lang w:val="tr-TR"/>
        </w:rPr>
        <w:sectPr w:rsidR="00BF44D7" w:rsidRPr="00E32410" w:rsidSect="009E3D2C">
          <w:type w:val="continuous"/>
          <w:pgSz w:w="11906" w:h="16840"/>
          <w:pgMar w:top="1560" w:right="440" w:bottom="280" w:left="1020" w:header="720" w:footer="720" w:gutter="0"/>
          <w:cols w:num="2" w:space="720" w:equalWidth="0">
            <w:col w:w="3233" w:space="3168"/>
            <w:col w:w="4045"/>
          </w:cols>
        </w:sectPr>
      </w:pP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C1D53">
      <w:pPr>
        <w:pStyle w:val="Balk4"/>
        <w:ind w:left="1388"/>
        <w:rPr>
          <w:rFonts w:ascii="Times New Roman" w:hAnsi="Times New Roman" w:cs="Times New Roman"/>
          <w:b w:val="0"/>
          <w:bCs w:val="0"/>
          <w:lang w:val="tr-TR"/>
        </w:rPr>
      </w:pPr>
      <w:r w:rsidRPr="00BC1D53">
        <w:rPr>
          <w:rFonts w:ascii="Times New Roman" w:hAnsi="Times New Roman" w:cs="Times New Roman"/>
          <w:noProof/>
          <w:lang w:val="tr-TR" w:eastAsia="tr-TR"/>
        </w:rPr>
        <w:lastRenderedPageBreak/>
        <w:pict>
          <v:group id="Group 1306" o:spid="_x0000_s1732" style="position:absolute;left:0;text-align:left;margin-left:85.4pt;margin-top:23.25pt;width:453.1pt;height:.1pt;z-index:-1696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33"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s="Times New Roman"/>
          <w:color w:val="B0292C"/>
          <w:lang w:val="tr-TR"/>
        </w:rPr>
        <w:t>SR EK 2: İHALEYE D</w:t>
      </w:r>
      <w:r w:rsidR="0066351F" w:rsidRPr="00E32410">
        <w:rPr>
          <w:rFonts w:ascii="Times New Roman" w:hAnsi="Times New Roman" w:cs="Times New Roman"/>
          <w:color w:val="B0292C"/>
          <w:spacing w:val="-13"/>
          <w:lang w:val="tr-TR"/>
        </w:rPr>
        <w:t>A</w:t>
      </w:r>
      <w:r w:rsidR="0066351F" w:rsidRPr="00E32410">
        <w:rPr>
          <w:rFonts w:ascii="Times New Roman" w:hAnsi="Times New Roman" w:cs="Times New Roman"/>
          <w:color w:val="B0292C"/>
          <w:lang w:val="tr-TR"/>
        </w:rPr>
        <w:t>VET MEKTUBU</w:t>
      </w:r>
    </w:p>
    <w:p w:rsidR="00BF44D7" w:rsidRPr="00E32410" w:rsidRDefault="00BF44D7">
      <w:pPr>
        <w:spacing w:before="5" w:line="240" w:lineRule="exact"/>
        <w:rPr>
          <w:rFonts w:ascii="Times New Roman" w:hAnsi="Times New Roman" w:cs="Times New Roman"/>
          <w:sz w:val="24"/>
          <w:szCs w:val="24"/>
          <w:lang w:val="tr-TR"/>
        </w:rPr>
      </w:pPr>
    </w:p>
    <w:p w:rsidR="00BF44D7" w:rsidRPr="00E32410" w:rsidRDefault="0066351F">
      <w:pPr>
        <w:ind w:left="276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 xml:space="preserve">ararlanıcısı)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ararlanıcısının anteti)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150" w:lineRule="exact"/>
        <w:rPr>
          <w:rFonts w:ascii="Times New Roman" w:hAnsi="Times New Roman" w:cs="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30" style="position:absolute;left:0;text-align:left;margin-left:85.4pt;margin-top:20.75pt;width:65pt;height:.1pt;z-index:-16960;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3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s="Times New Roman"/>
          <w:color w:val="1B1C20"/>
          <w:lang w:val="tr-TR"/>
        </w:rPr>
        <w:t>Sayın:</w:t>
      </w:r>
    </w:p>
    <w:p w:rsidR="00BF44D7" w:rsidRPr="00E32410" w:rsidRDefault="0066351F">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r w:rsidRPr="00E32410">
        <w:rPr>
          <w:rFonts w:ascii="Times New Roman" w:hAnsi="Times New Roman" w:cs="Times New Roman"/>
          <w:color w:val="1B1C20"/>
          <w:u w:val="single" w:color="1B1C20"/>
          <w:lang w:val="tr-TR"/>
        </w:rPr>
        <w:lastRenderedPageBreak/>
        <w:t>…./…./200..</w:t>
      </w:r>
    </w:p>
    <w:p w:rsidR="00BF44D7" w:rsidRPr="00E32410" w:rsidRDefault="00BF44D7">
      <w:pPr>
        <w:rPr>
          <w:rFonts w:ascii="Times New Roman" w:hAnsi="Times New Roman" w:cs="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rsidP="001E12FF">
      <w:pPr>
        <w:numPr>
          <w:ilvl w:val="0"/>
          <w:numId w:val="9"/>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BF44D7" w:rsidRPr="00E32410" w:rsidRDefault="0066351F" w:rsidP="001E12FF">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rsidP="001E12FF">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rsidP="001E12FF">
      <w:pPr>
        <w:numPr>
          <w:ilvl w:val="1"/>
          <w:numId w:val="9"/>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rsidP="001E12FF">
      <w:pPr>
        <w:numPr>
          <w:ilvl w:val="0"/>
          <w:numId w:val="9"/>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numPr>
          <w:ilvl w:val="0"/>
          <w:numId w:val="9"/>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9"/>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tabs>
          <w:tab w:val="left" w:pos="4268"/>
        </w:tabs>
        <w:spacing w:before="70"/>
        <w:ind w:left="1708"/>
        <w:rPr>
          <w:rFonts w:ascii="Times New Roman" w:eastAsia="Helvetica Neue" w:hAnsi="Times New Roman" w:cs="Times New Roman"/>
          <w:sz w:val="18"/>
          <w:szCs w:val="18"/>
          <w:lang w:val="tr-TR"/>
        </w:rPr>
      </w:pPr>
      <w:r w:rsidRPr="00BC1D53">
        <w:rPr>
          <w:rFonts w:ascii="Times New Roman" w:hAnsi="Times New Roman" w:cs="Times New Roman"/>
          <w:noProof/>
          <w:lang w:val="tr-TR" w:eastAsia="tr-TR"/>
        </w:rPr>
        <w:pict>
          <v:group id="Group 1297" o:spid="_x0000_s1728" style="position:absolute;left:0;text-align:left;margin-left:101.4pt;margin-top:-2.45pt;width:63pt;height:.1pt;z-index:-16959;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9"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sidRPr="00BC1D53">
        <w:rPr>
          <w:rFonts w:ascii="Times New Roman" w:hAnsi="Times New Roman" w:cs="Times New Roman"/>
          <w:noProof/>
          <w:lang w:val="tr-TR" w:eastAsia="tr-TR"/>
        </w:rPr>
        <w:pict>
          <v:group id="Group 1295" o:spid="_x0000_s1726" style="position:absolute;left:0;text-align:left;margin-left:229.4pt;margin-top:-2.45pt;width:63pt;height:.1pt;z-index:-16958;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lang w:val="tr-TR"/>
        </w:rPr>
        <w:tab/>
        <w:t>Faks:</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numPr>
          <w:ilvl w:val="0"/>
          <w:numId w:val="9"/>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rsidP="001E12FF">
      <w:pPr>
        <w:numPr>
          <w:ilvl w:val="0"/>
          <w:numId w:val="83"/>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8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numPr>
          <w:ilvl w:val="1"/>
          <w:numId w:val="83"/>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82"/>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Bu sözleşme için tespit edilen en yüksek bedel ........T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rsidP="001E12FF">
      <w:pPr>
        <w:numPr>
          <w:ilvl w:val="0"/>
          <w:numId w:val="82"/>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BF44D7" w:rsidRPr="00E32410" w:rsidRDefault="0066351F" w:rsidP="001E12FF">
      <w:pPr>
        <w:numPr>
          <w:ilvl w:val="0"/>
          <w:numId w:val="81"/>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numPr>
          <w:ilvl w:val="0"/>
          <w:numId w:val="81"/>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rsidP="001E12FF">
      <w:pPr>
        <w:numPr>
          <w:ilvl w:val="0"/>
          <w:numId w:val="82"/>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8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tabs>
          <w:tab w:val="left" w:pos="3462"/>
          <w:tab w:val="left" w:pos="5255"/>
        </w:tabs>
        <w:spacing w:before="70"/>
        <w:ind w:left="1708"/>
        <w:rPr>
          <w:rFonts w:ascii="Times New Roman" w:eastAsia="Helvetica Neue" w:hAnsi="Times New Roman" w:cs="Times New Roman"/>
          <w:sz w:val="18"/>
          <w:szCs w:val="18"/>
          <w:lang w:val="tr-TR"/>
        </w:rPr>
      </w:pPr>
      <w:r w:rsidRPr="00BC1D53">
        <w:rPr>
          <w:rFonts w:ascii="Times New Roman" w:hAnsi="Times New Roman" w:cs="Times New Roman"/>
          <w:noProof/>
          <w:lang w:val="tr-TR" w:eastAsia="tr-TR"/>
        </w:rPr>
        <w:pict>
          <v:group id="Group 1293" o:spid="_x0000_s1724" style="position:absolute;left:0;text-align:left;margin-left:101.4pt;margin-top:-2.45pt;width:81pt;height:.1pt;z-index:-16957;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5"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u w:val="single" w:color="1A1B1F"/>
          <w:lang w:val="tr-TR"/>
        </w:rPr>
        <w:tab/>
      </w:r>
      <w:r w:rsidR="0066351F" w:rsidRPr="00E32410">
        <w:rPr>
          <w:rFonts w:ascii="Times New Roman" w:eastAsia="Helvetica Neue" w:hAnsi="Times New Roman" w:cs="Times New Roman"/>
          <w:color w:val="1B1C20"/>
          <w:sz w:val="18"/>
          <w:szCs w:val="18"/>
          <w:lang w:val="tr-TR"/>
        </w:rPr>
        <w:t xml:space="preserve">Faks: </w:t>
      </w:r>
      <w:r w:rsidR="0066351F" w:rsidRPr="00E32410">
        <w:rPr>
          <w:rFonts w:ascii="Times New Roman" w:eastAsia="Helvetica Neue" w:hAnsi="Times New Roman" w:cs="Times New Roman"/>
          <w:color w:val="1B1C20"/>
          <w:sz w:val="18"/>
          <w:szCs w:val="18"/>
          <w:u w:val="single" w:color="1A1B1F"/>
          <w:lang w:val="tr-TR"/>
        </w:rPr>
        <w:t xml:space="preserve"> </w:t>
      </w:r>
      <w:r w:rsidR="0066351F" w:rsidRPr="00E32410">
        <w:rPr>
          <w:rFonts w:ascii="Times New Roman" w:eastAsia="Helvetica Neue" w:hAnsi="Times New Roman" w:cs="Times New Roman"/>
          <w:color w:val="1B1C20"/>
          <w:sz w:val="18"/>
          <w:szCs w:val="18"/>
          <w:u w:val="single" w:color="1A1B1F"/>
          <w:lang w:val="tr-TR"/>
        </w:rPr>
        <w:tab/>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numPr>
          <w:ilvl w:val="0"/>
          <w:numId w:val="83"/>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spacing w:before="71"/>
        <w:ind w:left="1388"/>
        <w:rPr>
          <w:rFonts w:ascii="Times New Roman" w:eastAsia="Helvetica Neue Light" w:hAnsi="Times New Roman" w:cs="Times New Roman"/>
          <w:sz w:val="18"/>
          <w:szCs w:val="18"/>
          <w:lang w:val="tr-TR"/>
        </w:rPr>
      </w:pPr>
      <w:r w:rsidRPr="00BC1D53">
        <w:rPr>
          <w:rFonts w:ascii="Times New Roman" w:hAnsi="Times New Roman" w:cs="Times New Roman"/>
          <w:noProof/>
          <w:lang w:val="tr-TR" w:eastAsia="tr-TR"/>
        </w:rPr>
        <w:pict>
          <v:group id="Group 1291" o:spid="_x0000_s1722" style="position:absolute;left:0;text-align:left;margin-left:85.4pt;margin-top:1pt;width:453.1pt;height:.1pt;z-index:-16961;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23"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cs="Times New Roman"/>
          <w:i/>
          <w:color w:val="1B1C20"/>
          <w:sz w:val="18"/>
          <w:szCs w:val="18"/>
          <w:lang w:val="tr-TR"/>
        </w:rPr>
        <w:t>1</w:t>
      </w:r>
      <w:r w:rsidR="0066351F" w:rsidRPr="00E32410">
        <w:rPr>
          <w:rFonts w:ascii="Times New Roman" w:eastAsia="Helvetica Neue Light" w:hAnsi="Times New Roman" w:cs="Times New Roman"/>
          <w:i/>
          <w:color w:val="1B1C20"/>
          <w:spacing w:val="50"/>
          <w:sz w:val="18"/>
          <w:szCs w:val="18"/>
          <w:lang w:val="tr-TR"/>
        </w:rPr>
        <w:t xml:space="preserve"> </w:t>
      </w:r>
      <w:r w:rsidR="0066351F" w:rsidRPr="00E32410">
        <w:rPr>
          <w:rFonts w:ascii="Times New Roman" w:eastAsia="Helvetica Neue Light" w:hAnsi="Times New Roman" w:cs="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cs="Times New Roman"/>
          <w:i/>
          <w:color w:val="1B1C20"/>
          <w:spacing w:val="-17"/>
          <w:sz w:val="18"/>
          <w:szCs w:val="18"/>
          <w:lang w:val="tr-TR"/>
        </w:rPr>
        <w:t>r</w:t>
      </w:r>
      <w:r w:rsidR="0066351F" w:rsidRPr="00E32410">
        <w:rPr>
          <w:rFonts w:ascii="Times New Roman" w:eastAsia="Helvetica Neue Light" w:hAnsi="Times New Roman" w:cs="Times New Roman"/>
          <w:i/>
          <w:color w:val="1B1C20"/>
          <w:sz w:val="18"/>
          <w:szCs w:val="18"/>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BC1D53" w:rsidP="00CB105C">
      <w:pPr>
        <w:spacing w:before="48"/>
        <w:ind w:left="103" w:right="4634"/>
        <w:jc w:val="both"/>
        <w:rPr>
          <w:rFonts w:ascii="Times New Roman" w:eastAsia="Helvetica Neue" w:hAnsi="Times New Roman" w:cs="Times New Roman"/>
          <w:sz w:val="26"/>
          <w:szCs w:val="26"/>
          <w:lang w:val="tr-TR"/>
        </w:rPr>
      </w:pPr>
      <w:r w:rsidRPr="00BC1D53">
        <w:rPr>
          <w:rFonts w:ascii="Times New Roman" w:hAnsi="Times New Roman" w:cs="Times New Roman"/>
          <w:noProof/>
          <w:lang w:val="tr-TR" w:eastAsia="tr-TR"/>
        </w:rPr>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BC1D53">
      <w:pPr>
        <w:spacing w:before="63"/>
        <w:ind w:left="460" w:right="1627"/>
        <w:jc w:val="center"/>
        <w:rPr>
          <w:rFonts w:ascii="Times New Roman" w:eastAsia="Helvetica Neue" w:hAnsi="Times New Roman" w:cs="Times New Roman"/>
          <w:sz w:val="20"/>
          <w:szCs w:val="20"/>
          <w:lang w:val="tr-TR"/>
        </w:rPr>
      </w:pPr>
      <w:r w:rsidRPr="00BC1D53">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20" w:lineRule="auto"/>
        <w:ind w:left="103" w:right="127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
          <w:sz w:val="20"/>
          <w:szCs w:val="20"/>
          <w:highlight w:val="yellow"/>
          <w:lang w:val="tr-TR"/>
        </w:rPr>
        <w:t>(Aşağıd</w:t>
      </w:r>
      <w:r w:rsidRPr="00E32410">
        <w:rPr>
          <w:rFonts w:ascii="Times New Roman" w:eastAsia="Helvetica Neue" w:hAnsi="Times New Roman" w:cs="Times New Roman"/>
          <w:i/>
          <w:color w:val="1B1C20"/>
          <w:sz w:val="20"/>
          <w:szCs w:val="20"/>
          <w:highlight w:val="yellow"/>
          <w:lang w:val="tr-TR"/>
        </w:rPr>
        <w:t>a</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ye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ala</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maddele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içerisindek</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bo</w:t>
      </w:r>
      <w:r w:rsidRPr="00E32410">
        <w:rPr>
          <w:rFonts w:ascii="Times New Roman" w:eastAsia="Helvetica Neue" w:hAnsi="Times New Roman" w:cs="Times New Roman"/>
          <w:i/>
          <w:color w:val="1B1C20"/>
          <w:sz w:val="20"/>
          <w:szCs w:val="20"/>
          <w:highlight w:val="yellow"/>
          <w:lang w:val="tr-TR"/>
        </w:rPr>
        <w:t>ş</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yerle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v</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4"/>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&lt;…/…..</w:t>
      </w:r>
      <w:r w:rsidRPr="00E32410">
        <w:rPr>
          <w:rFonts w:ascii="Times New Roman" w:eastAsia="Helvetica Neue" w:hAnsi="Times New Roman" w:cs="Times New Roman"/>
          <w:i/>
          <w:color w:val="1B1C20"/>
          <w:sz w:val="20"/>
          <w:szCs w:val="20"/>
          <w:highlight w:val="yellow"/>
          <w:lang w:val="tr-TR"/>
        </w:rPr>
        <w:t>&gt;</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içerisindek</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te</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pacing w:val="-1"/>
          <w:sz w:val="20"/>
          <w:szCs w:val="20"/>
          <w:highlight w:val="yellow"/>
          <w:lang w:val="tr-TR"/>
        </w:rPr>
        <w:t>cihle</w:t>
      </w:r>
      <w:r w:rsidRPr="00E32410">
        <w:rPr>
          <w:rFonts w:ascii="Times New Roman" w:eastAsia="Helvetica Neue" w:hAnsi="Times New Roman" w:cs="Times New Roman"/>
          <w:i/>
          <w:color w:val="1B1C20"/>
          <w:sz w:val="20"/>
          <w:szCs w:val="20"/>
          <w:highlight w:val="yellow"/>
          <w:lang w:val="tr-TR"/>
        </w:rPr>
        <w:t>r</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belirlene</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pacing w:val="-1"/>
          <w:sz w:val="20"/>
          <w:szCs w:val="20"/>
          <w:highlight w:val="yellow"/>
          <w:lang w:val="tr-TR"/>
        </w:rPr>
        <w:t>e</w:t>
      </w:r>
      <w:r w:rsidRPr="00E32410">
        <w:rPr>
          <w:rFonts w:ascii="Times New Roman" w:eastAsia="Helvetica Neue" w:hAnsi="Times New Roman" w:cs="Times New Roman"/>
          <w:i/>
          <w:color w:val="1B1C20"/>
          <w:sz w:val="20"/>
          <w:szCs w:val="20"/>
          <w:highlight w:val="yellow"/>
          <w:lang w:val="tr-TR"/>
        </w:rPr>
        <w:t>k</w:t>
      </w:r>
      <w:r w:rsidRPr="00E32410">
        <w:rPr>
          <w:rFonts w:ascii="Times New Roman" w:eastAsia="Helvetica Neue" w:hAnsi="Times New Roman" w:cs="Times New Roman"/>
          <w:i/>
          <w:color w:val="1B1C20"/>
          <w:spacing w:val="-18"/>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Sözleşme Makam</w:t>
      </w:r>
      <w:r w:rsidRPr="00E32410">
        <w:rPr>
          <w:rFonts w:ascii="Times New Roman" w:eastAsia="Helvetica Neue" w:hAnsi="Times New Roman" w:cs="Times New Roman"/>
          <w:i/>
          <w:color w:val="1B1C20"/>
          <w:sz w:val="20"/>
          <w:szCs w:val="20"/>
          <w:highlight w:val="yellow"/>
          <w:lang w:val="tr-TR"/>
        </w:rPr>
        <w:t>ı</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tarafından</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ihalesini</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şartların</w:t>
      </w:r>
      <w:r w:rsidRPr="00E32410">
        <w:rPr>
          <w:rFonts w:ascii="Times New Roman" w:eastAsia="Helvetica Neue" w:hAnsi="Times New Roman" w:cs="Times New Roman"/>
          <w:i/>
          <w:color w:val="1B1C20"/>
          <w:sz w:val="20"/>
          <w:szCs w:val="20"/>
          <w:highlight w:val="yellow"/>
          <w:lang w:val="tr-TR"/>
        </w:rPr>
        <w:t>a</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gö</w:t>
      </w:r>
      <w:r w:rsidRPr="00E32410">
        <w:rPr>
          <w:rFonts w:ascii="Times New Roman" w:eastAsia="Helvetica Neue" w:hAnsi="Times New Roman" w:cs="Times New Roman"/>
          <w:i/>
          <w:color w:val="1B1C20"/>
          <w:spacing w:val="-5"/>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doldurulacaktı</w:t>
      </w:r>
      <w:r w:rsidRPr="00E32410">
        <w:rPr>
          <w:rFonts w:ascii="Times New Roman" w:eastAsia="Helvetica Neue" w:hAnsi="Times New Roman" w:cs="Times New Roman"/>
          <w:i/>
          <w:color w:val="1B1C20"/>
          <w:spacing w:val="-20"/>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İhaley</w:t>
      </w:r>
      <w:r w:rsidRPr="00E32410">
        <w:rPr>
          <w:rFonts w:ascii="Times New Roman" w:eastAsia="Helvetica Neue" w:hAnsi="Times New Roman" w:cs="Times New Roman"/>
          <w:i/>
          <w:color w:val="1B1C20"/>
          <w:sz w:val="20"/>
          <w:szCs w:val="20"/>
          <w:highlight w:val="yellow"/>
          <w:lang w:val="tr-TR"/>
        </w:rPr>
        <w:t>e</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çıkmada</w:t>
      </w:r>
      <w:r w:rsidRPr="00E32410">
        <w:rPr>
          <w:rFonts w:ascii="Times New Roman" w:eastAsia="Helvetica Neue" w:hAnsi="Times New Roman" w:cs="Times New Roman"/>
          <w:i/>
          <w:color w:val="1B1C20"/>
          <w:sz w:val="20"/>
          <w:szCs w:val="20"/>
          <w:highlight w:val="yellow"/>
          <w:lang w:val="tr-TR"/>
        </w:rPr>
        <w:t>n</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önce</w:t>
      </w:r>
      <w:r w:rsidRPr="00E32410">
        <w:rPr>
          <w:rFonts w:ascii="Times New Roman" w:eastAsia="Helvetica Neue" w:hAnsi="Times New Roman" w:cs="Times New Roman"/>
          <w:i/>
          <w:color w:val="1B1C20"/>
          <w:sz w:val="20"/>
          <w:szCs w:val="20"/>
          <w:highlight w:val="yellow"/>
          <w:lang w:val="tr-TR"/>
        </w:rPr>
        <w:t>,</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b</w:t>
      </w:r>
      <w:r w:rsidRPr="00E32410">
        <w:rPr>
          <w:rFonts w:ascii="Times New Roman" w:eastAsia="Helvetica Neue" w:hAnsi="Times New Roman" w:cs="Times New Roman"/>
          <w:i/>
          <w:color w:val="1B1C20"/>
          <w:sz w:val="20"/>
          <w:szCs w:val="20"/>
          <w:highlight w:val="yellow"/>
          <w:lang w:val="tr-TR"/>
        </w:rPr>
        <w:t>u</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işlemler</w:t>
      </w:r>
      <w:r w:rsidRPr="00E32410">
        <w:rPr>
          <w:rFonts w:ascii="Times New Roman" w:eastAsia="Helvetica Neue" w:hAnsi="Times New Roman" w:cs="Times New Roman"/>
          <w:i/>
          <w:color w:val="1B1C20"/>
          <w:sz w:val="20"/>
          <w:szCs w:val="20"/>
          <w:highlight w:val="yellow"/>
          <w:lang w:val="tr-TR"/>
        </w:rPr>
        <w:t>i</w:t>
      </w:r>
      <w:r w:rsidRPr="00E32410">
        <w:rPr>
          <w:rFonts w:ascii="Times New Roman" w:eastAsia="Helvetica Neue" w:hAnsi="Times New Roman" w:cs="Times New Roman"/>
          <w:i/>
          <w:color w:val="1B1C20"/>
          <w:spacing w:val="-19"/>
          <w:sz w:val="20"/>
          <w:szCs w:val="20"/>
          <w:highlight w:val="yellow"/>
          <w:lang w:val="tr-TR"/>
        </w:rPr>
        <w:t xml:space="preserve"> </w:t>
      </w:r>
      <w:r w:rsidRPr="00E32410">
        <w:rPr>
          <w:rFonts w:ascii="Times New Roman" w:eastAsia="Helvetica Neue" w:hAnsi="Times New Roman" w:cs="Times New Roman"/>
          <w:i/>
          <w:color w:val="1B1C20"/>
          <w:spacing w:val="-1"/>
          <w:sz w:val="20"/>
          <w:szCs w:val="20"/>
          <w:highlight w:val="yellow"/>
          <w:lang w:val="tr-TR"/>
        </w:rPr>
        <w:t xml:space="preserve">yaptıktan </w:t>
      </w:r>
      <w:r w:rsidRPr="00E32410">
        <w:rPr>
          <w:rFonts w:ascii="Times New Roman" w:eastAsia="Helvetica Neue" w:hAnsi="Times New Roman" w:cs="Times New Roman"/>
          <w:i/>
          <w:color w:val="1B1C20"/>
          <w:sz w:val="20"/>
          <w:szCs w:val="20"/>
          <w:highlight w:val="yellow"/>
          <w:lang w:val="tr-TR"/>
        </w:rPr>
        <w:t>sonra</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bu</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metni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ve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ihalenize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uygun</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olmayan</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te</w:t>
      </w:r>
      <w:r w:rsidRPr="00E32410">
        <w:rPr>
          <w:rFonts w:ascii="Times New Roman" w:eastAsia="Helvetica Neue" w:hAnsi="Times New Roman" w:cs="Times New Roman"/>
          <w:i/>
          <w:color w:val="1B1C20"/>
          <w:spacing w:val="-4"/>
          <w:sz w:val="20"/>
          <w:szCs w:val="20"/>
          <w:highlight w:val="yellow"/>
          <w:lang w:val="tr-TR"/>
        </w:rPr>
        <w:t>r</w:t>
      </w:r>
      <w:r w:rsidRPr="00E32410">
        <w:rPr>
          <w:rFonts w:ascii="Times New Roman" w:eastAsia="Helvetica Neue" w:hAnsi="Times New Roman" w:cs="Times New Roman"/>
          <w:i/>
          <w:color w:val="1B1C20"/>
          <w:sz w:val="20"/>
          <w:szCs w:val="20"/>
          <w:highlight w:val="yellow"/>
          <w:lang w:val="tr-TR"/>
        </w:rPr>
        <w:t>cihleri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siliniz.</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Diğer</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metinleri</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hiçbir</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şekilde</w:t>
      </w:r>
      <w:r w:rsidRPr="00E32410">
        <w:rPr>
          <w:rFonts w:ascii="Times New Roman" w:eastAsia="Helvetica Neue" w:hAnsi="Times New Roman" w:cs="Times New Roman"/>
          <w:i/>
          <w:color w:val="1B1C20"/>
          <w:spacing w:val="-15"/>
          <w:sz w:val="20"/>
          <w:szCs w:val="20"/>
          <w:highlight w:val="yellow"/>
          <w:lang w:val="tr-TR"/>
        </w:rPr>
        <w:t xml:space="preserve"> </w:t>
      </w:r>
      <w:r w:rsidRPr="00E32410">
        <w:rPr>
          <w:rFonts w:ascii="Times New Roman" w:eastAsia="Helvetica Neue" w:hAnsi="Times New Roman" w:cs="Times New Roman"/>
          <w:i/>
          <w:color w:val="1B1C20"/>
          <w:sz w:val="20"/>
          <w:szCs w:val="20"/>
          <w:highlight w:val="yellow"/>
          <w:lang w:val="tr-TR"/>
        </w:rPr>
        <w:t>değiştirmeyiniz.)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Adı/Ü</w:t>
      </w:r>
      <w:r w:rsidRPr="00E32410">
        <w:rPr>
          <w:rFonts w:ascii="Times New Roman" w:hAnsi="Times New Roman" w:cs="Times New Roman"/>
          <w:color w:val="1B1C20"/>
          <w:lang w:val="tr-TR"/>
        </w:rPr>
        <w:t>nvanı :</w:t>
      </w:r>
      <w:r w:rsidR="00105904">
        <w:rPr>
          <w:rFonts w:ascii="Times New Roman" w:hAnsi="Times New Roman" w:cs="Times New Roman"/>
          <w:color w:val="1B1C20"/>
          <w:lang w:val="tr-TR"/>
        </w:rPr>
        <w:t xml:space="preserve"> Pelenkoğlu Demir Çelik İnş. Tur. Nak. San. Tic. Ltd. Şti.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105904">
        <w:rPr>
          <w:rFonts w:ascii="Times New Roman" w:hAnsi="Times New Roman" w:cs="Times New Roman"/>
          <w:color w:val="1B1C20"/>
          <w:lang w:val="tr-TR"/>
        </w:rPr>
        <w:t xml:space="preserve"> </w:t>
      </w:r>
      <w:r w:rsidR="004C1DE8">
        <w:rPr>
          <w:rFonts w:ascii="Times New Roman" w:hAnsi="Times New Roman" w:cs="Times New Roman"/>
          <w:color w:val="1B1C20"/>
          <w:lang w:val="tr-TR"/>
        </w:rPr>
        <w:t xml:space="preserve">Kırtepe Mah. </w:t>
      </w:r>
      <w:r w:rsidR="00105904">
        <w:rPr>
          <w:rFonts w:ascii="Times New Roman" w:hAnsi="Times New Roman" w:cs="Times New Roman"/>
          <w:color w:val="1B1C20"/>
          <w:lang w:val="tr-TR"/>
        </w:rPr>
        <w:t>Cumhuriyet Cad. No:12/1 BARTIN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00105904">
        <w:rPr>
          <w:rFonts w:ascii="Times New Roman" w:hAnsi="Times New Roman" w:cs="Times New Roman"/>
          <w:color w:val="1B1C20"/>
          <w:lang w:val="tr-TR"/>
        </w:rPr>
        <w:t>elefon numarası: 0 378 2271310</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105904">
      <w:pPr>
        <w:pStyle w:val="GvdeMetni"/>
        <w:ind w:left="103" w:right="2365"/>
        <w:jc w:val="both"/>
        <w:rPr>
          <w:rFonts w:ascii="Times New Roman" w:hAnsi="Times New Roman" w:cs="Times New Roman"/>
          <w:lang w:val="tr-TR"/>
        </w:rPr>
      </w:pPr>
      <w:r>
        <w:rPr>
          <w:rFonts w:ascii="Times New Roman" w:hAnsi="Times New Roman" w:cs="Times New Roman"/>
          <w:color w:val="1B1C20"/>
          <w:lang w:val="tr-TR"/>
        </w:rPr>
        <w:t>d)  Faks numarası: 0 378 2271310</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onik posta ad</w:t>
      </w:r>
      <w:r w:rsidRPr="00E32410">
        <w:rPr>
          <w:rFonts w:ascii="Times New Roman" w:hAnsi="Times New Roman" w:cs="Times New Roman"/>
          <w:color w:val="1B1C20"/>
          <w:spacing w:val="-4"/>
          <w:lang w:val="tr-TR"/>
        </w:rPr>
        <w:t>r</w:t>
      </w:r>
      <w:r w:rsidR="00105904">
        <w:rPr>
          <w:rFonts w:ascii="Times New Roman" w:hAnsi="Times New Roman" w:cs="Times New Roman"/>
          <w:color w:val="1B1C20"/>
          <w:lang w:val="tr-TR"/>
        </w:rPr>
        <w:t>esi : ugur@pelenkoglu.com.tr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w:t>
      </w:r>
      <w:r w:rsidR="00105904">
        <w:rPr>
          <w:rFonts w:ascii="Times New Roman" w:hAnsi="Times New Roman" w:cs="Times New Roman"/>
          <w:color w:val="1B1C20"/>
          <w:lang w:val="tr-TR"/>
        </w:rPr>
        <w:t>dı/unvanı: Ali Uğur Pelenkoğlu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ind w:left="140" w:right="2543"/>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105904">
        <w:rPr>
          <w:rFonts w:ascii="Times New Roman" w:hAnsi="Times New Roman" w:cs="Times New Roman"/>
          <w:color w:val="1B1C20"/>
          <w:lang w:val="tr-TR"/>
        </w:rPr>
        <w:t>Amasra Northdoor Otel İle Kongre Turizmine Hazırlanıyor</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rsidP="001E12FF">
      <w:pPr>
        <w:numPr>
          <w:ilvl w:val="0"/>
          <w:numId w:val="80"/>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sidR="00105904">
        <w:rPr>
          <w:rFonts w:ascii="Times New Roman" w:eastAsia="Helvetica Neue" w:hAnsi="Times New Roman" w:cs="Times New Roman"/>
          <w:color w:val="1B1C20"/>
          <w:sz w:val="20"/>
          <w:szCs w:val="20"/>
          <w:lang w:val="tr-TR"/>
        </w:rPr>
        <w:t>TR81/15/KOBİ-D/0051</w:t>
      </w:r>
      <w:r w:rsidR="00C149EE">
        <w:rPr>
          <w:rFonts w:ascii="Times New Roman" w:eastAsia="Helvetica Neue" w:hAnsi="Times New Roman" w:cs="Times New Roman"/>
          <w:color w:val="1B1C20"/>
          <w:sz w:val="20"/>
          <w:szCs w:val="20"/>
          <w:lang w:val="tr-TR"/>
        </w:rPr>
        <w:t>/LOT 2</w:t>
      </w:r>
    </w:p>
    <w:p w:rsidR="00BF44D7" w:rsidRPr="00E32410" w:rsidRDefault="00BF44D7">
      <w:pPr>
        <w:spacing w:before="4" w:line="150" w:lineRule="exact"/>
        <w:rPr>
          <w:rFonts w:ascii="Times New Roman" w:hAnsi="Times New Roman" w:cs="Times New Roman"/>
          <w:sz w:val="15"/>
          <w:szCs w:val="15"/>
          <w:lang w:val="tr-TR"/>
        </w:rPr>
      </w:pPr>
    </w:p>
    <w:p w:rsidR="00BF44D7" w:rsidRPr="00C500F1" w:rsidRDefault="0066351F" w:rsidP="001E12FF">
      <w:pPr>
        <w:numPr>
          <w:ilvl w:val="0"/>
          <w:numId w:val="80"/>
        </w:numPr>
        <w:tabs>
          <w:tab w:val="left" w:pos="500"/>
        </w:tabs>
        <w:spacing w:line="280" w:lineRule="auto"/>
        <w:ind w:left="500" w:right="1270"/>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r w:rsidR="00105904" w:rsidRPr="00C500F1">
        <w:rPr>
          <w:rFonts w:ascii="Times New Roman" w:eastAsia="Helvetica Neue" w:hAnsi="Times New Roman" w:cs="Times New Roman"/>
          <w:color w:val="1B1C20"/>
          <w:sz w:val="20"/>
          <w:szCs w:val="20"/>
          <w:lang w:val="tr-TR"/>
        </w:rPr>
        <w:t xml:space="preserve">Çok Amaçlı Salon </w:t>
      </w:r>
      <w:r w:rsidR="00C149EE" w:rsidRPr="00C500F1">
        <w:rPr>
          <w:rFonts w:ascii="Times New Roman" w:eastAsia="Helvetica Neue" w:hAnsi="Times New Roman" w:cs="Times New Roman"/>
          <w:color w:val="1B1C20"/>
          <w:sz w:val="20"/>
          <w:szCs w:val="20"/>
          <w:lang w:val="tr-TR"/>
        </w:rPr>
        <w:t>Yapım</w:t>
      </w:r>
      <w:r w:rsidR="00105904" w:rsidRPr="00C500F1">
        <w:rPr>
          <w:rFonts w:ascii="Times New Roman" w:eastAsia="Helvetica Neue" w:hAnsi="Times New Roman" w:cs="Times New Roman"/>
          <w:color w:val="1B1C20"/>
          <w:sz w:val="20"/>
          <w:szCs w:val="20"/>
          <w:lang w:val="tr-TR"/>
        </w:rPr>
        <w:t xml:space="preserve"> İşi - </w:t>
      </w:r>
      <w:r w:rsidR="00C149EE" w:rsidRPr="00C500F1">
        <w:rPr>
          <w:rFonts w:ascii="Times New Roman" w:eastAsia="Helvetica Neue" w:hAnsi="Times New Roman" w:cs="Times New Roman"/>
          <w:color w:val="1B1C20"/>
          <w:sz w:val="20"/>
          <w:szCs w:val="20"/>
          <w:lang w:val="tr-TR"/>
        </w:rPr>
        <w:t>Yapım</w:t>
      </w:r>
      <w:r w:rsidR="00105904" w:rsidRPr="00C500F1">
        <w:rPr>
          <w:rFonts w:ascii="Times New Roman" w:eastAsia="Helvetica Neue" w:hAnsi="Times New Roman" w:cs="Times New Roman"/>
          <w:color w:val="1B1C20"/>
          <w:sz w:val="20"/>
          <w:szCs w:val="20"/>
          <w:lang w:val="tr-TR"/>
        </w:rPr>
        <w:t xml:space="preserve"> İşi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rsidP="001E12FF">
      <w:pPr>
        <w:numPr>
          <w:ilvl w:val="0"/>
          <w:numId w:val="80"/>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yer:</w:t>
      </w:r>
      <w:r w:rsidR="00105904">
        <w:rPr>
          <w:rFonts w:ascii="Times New Roman" w:eastAsia="Helvetica Neue" w:hAnsi="Times New Roman" w:cs="Times New Roman"/>
          <w:color w:val="1B1C20"/>
          <w:sz w:val="20"/>
          <w:szCs w:val="20"/>
          <w:lang w:val="tr-TR"/>
        </w:rPr>
        <w:t xml:space="preserve"> </w:t>
      </w:r>
      <w:r w:rsidR="0081497C">
        <w:rPr>
          <w:rFonts w:ascii="Times New Roman" w:eastAsia="Helvetica Neue" w:hAnsi="Times New Roman" w:cs="Times New Roman"/>
          <w:color w:val="1B1C20"/>
          <w:lang w:val="tr-TR"/>
        </w:rPr>
        <w:t>Kum Mah. Turgut Işık Cad. No:98 Amasra/BARTIN</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 xml:space="preserve">Alıma ait (varsa) diğer bilgiler: </w:t>
      </w:r>
      <w:r w:rsidR="0081497C">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596C5B">
      <w:pPr>
        <w:ind w:right="6246"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596C5B">
      <w:pPr>
        <w:pStyle w:val="GvdeMetni"/>
        <w:ind w:left="142" w:right="7310"/>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rsidP="00596C5B">
      <w:pPr>
        <w:spacing w:before="4" w:line="110" w:lineRule="exact"/>
        <w:ind w:left="142"/>
        <w:rPr>
          <w:rFonts w:ascii="Times New Roman" w:hAnsi="Times New Roman" w:cs="Times New Roman"/>
          <w:sz w:val="11"/>
          <w:szCs w:val="11"/>
          <w:lang w:val="tr-TR"/>
        </w:rPr>
      </w:pPr>
    </w:p>
    <w:p w:rsidR="00BF44D7" w:rsidRPr="00E32410" w:rsidRDefault="0066351F" w:rsidP="001E12FF">
      <w:pPr>
        <w:numPr>
          <w:ilvl w:val="1"/>
          <w:numId w:val="80"/>
        </w:numPr>
        <w:tabs>
          <w:tab w:val="left" w:pos="1276"/>
        </w:tabs>
        <w:ind w:left="142"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0081497C">
        <w:rPr>
          <w:rFonts w:ascii="Times New Roman" w:eastAsia="Helvetica Neue" w:hAnsi="Times New Roman" w:cs="Times New Roman"/>
          <w:color w:val="1B1C20"/>
          <w:sz w:val="20"/>
          <w:szCs w:val="20"/>
          <w:lang w:val="tr-TR"/>
        </w:rPr>
        <w:t>Açık İhale Usulü</w:t>
      </w:r>
    </w:p>
    <w:p w:rsidR="00BF44D7" w:rsidRPr="00E32410" w:rsidRDefault="00BF44D7" w:rsidP="00596C5B">
      <w:pPr>
        <w:spacing w:before="4" w:line="110" w:lineRule="exact"/>
        <w:ind w:left="142"/>
        <w:rPr>
          <w:rFonts w:ascii="Times New Roman" w:hAnsi="Times New Roman" w:cs="Times New Roman"/>
          <w:sz w:val="11"/>
          <w:szCs w:val="11"/>
          <w:lang w:val="tr-TR"/>
        </w:rPr>
      </w:pPr>
    </w:p>
    <w:p w:rsidR="00A628F7" w:rsidRPr="00E32410" w:rsidRDefault="0066351F" w:rsidP="001E12FF">
      <w:pPr>
        <w:numPr>
          <w:ilvl w:val="1"/>
          <w:numId w:val="80"/>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81497C">
        <w:rPr>
          <w:rFonts w:ascii="Times New Roman" w:eastAsia="Helvetica Neue" w:hAnsi="Times New Roman" w:cs="Times New Roman"/>
          <w:color w:val="1B1C20"/>
          <w:lang w:val="tr-TR"/>
        </w:rPr>
        <w:t>Cumhuriyet Cad. 12/1 BARTIN</w:t>
      </w:r>
    </w:p>
    <w:p w:rsidR="00BF44D7" w:rsidRPr="00E32410" w:rsidRDefault="0066351F" w:rsidP="001E12FF">
      <w:pPr>
        <w:numPr>
          <w:ilvl w:val="1"/>
          <w:numId w:val="80"/>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 tarihi:</w:t>
      </w:r>
      <w:r w:rsidR="0081497C">
        <w:rPr>
          <w:rFonts w:ascii="Times New Roman" w:eastAsia="Helvetica Neue" w:hAnsi="Times New Roman" w:cs="Times New Roman"/>
          <w:color w:val="1B1C20"/>
          <w:sz w:val="20"/>
          <w:szCs w:val="20"/>
          <w:lang w:val="tr-TR"/>
        </w:rPr>
        <w:t xml:space="preserve"> 03/1</w:t>
      </w:r>
      <w:r w:rsidR="00C500F1">
        <w:rPr>
          <w:rFonts w:ascii="Times New Roman" w:eastAsia="Helvetica Neue" w:hAnsi="Times New Roman" w:cs="Times New Roman"/>
          <w:color w:val="1B1C20"/>
          <w:sz w:val="20"/>
          <w:szCs w:val="20"/>
          <w:lang w:val="tr-TR"/>
        </w:rPr>
        <w:t>1</w:t>
      </w:r>
      <w:r w:rsidR="0081497C">
        <w:rPr>
          <w:rFonts w:ascii="Times New Roman" w:eastAsia="Helvetica Neue" w:hAnsi="Times New Roman" w:cs="Times New Roman"/>
          <w:color w:val="1B1C20"/>
          <w:sz w:val="20"/>
          <w:szCs w:val="20"/>
          <w:lang w:val="tr-TR"/>
        </w:rPr>
        <w:t>/2015</w:t>
      </w:r>
    </w:p>
    <w:p w:rsidR="00BF44D7" w:rsidRPr="00E32410" w:rsidRDefault="0066351F" w:rsidP="00596C5B">
      <w:pPr>
        <w:pStyle w:val="GvdeMetni"/>
        <w:spacing w:before="83"/>
        <w:ind w:left="142" w:firstLine="851"/>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saati: </w:t>
      </w:r>
      <w:r w:rsidR="00C500F1">
        <w:rPr>
          <w:rFonts w:ascii="Times New Roman" w:hAnsi="Times New Roman" w:cs="Times New Roman"/>
          <w:color w:val="1B1C20"/>
          <w:lang w:val="tr-TR"/>
        </w:rPr>
        <w:t>14</w:t>
      </w:r>
      <w:r w:rsidR="0081497C">
        <w:rPr>
          <w:rFonts w:ascii="Times New Roman" w:hAnsi="Times New Roman" w:cs="Times New Roman"/>
          <w:color w:val="1B1C20"/>
          <w:lang w:val="tr-TR"/>
        </w:rPr>
        <w:t>:00</w:t>
      </w:r>
    </w:p>
    <w:p w:rsidR="00BF44D7" w:rsidRPr="00E32410" w:rsidRDefault="00BF44D7" w:rsidP="00596C5B">
      <w:pPr>
        <w:spacing w:before="10" w:line="180" w:lineRule="exact"/>
        <w:ind w:left="142"/>
        <w:rPr>
          <w:rFonts w:ascii="Times New Roman" w:hAnsi="Times New Roman" w:cs="Times New Roman"/>
          <w:sz w:val="18"/>
          <w:szCs w:val="18"/>
          <w:lang w:val="tr-TR"/>
        </w:rPr>
      </w:pPr>
    </w:p>
    <w:p w:rsidR="00BF44D7" w:rsidRPr="00E32410" w:rsidRDefault="0066351F" w:rsidP="00596C5B">
      <w:pPr>
        <w:ind w:left="142"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spacing w:line="320" w:lineRule="auto"/>
        <w:ind w:left="142"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0081497C">
        <w:rPr>
          <w:rFonts w:ascii="Times New Roman" w:eastAsia="Helvetica Neue" w:hAnsi="Times New Roman" w:cs="Times New Roman"/>
          <w:color w:val="1B1C20"/>
          <w:sz w:val="20"/>
          <w:szCs w:val="20"/>
          <w:lang w:val="tr-TR"/>
        </w:rPr>
        <w:t xml:space="preserve"> bedelsiz imza karşılığı teslim almak</w:t>
      </w:r>
      <w:r w:rsidRPr="00E32410">
        <w:rPr>
          <w:rFonts w:ascii="Times New Roman" w:eastAsia="Helvetica Neue" w:hAnsi="Times New Roman" w:cs="Times New Roman"/>
          <w:color w:val="1B1C20"/>
          <w:spacing w:val="-23"/>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596C5B">
      <w:pPr>
        <w:spacing w:before="5" w:line="110" w:lineRule="exact"/>
        <w:ind w:left="142"/>
        <w:rPr>
          <w:rFonts w:ascii="Times New Roman" w:hAnsi="Times New Roman" w:cs="Times New Roman"/>
          <w:sz w:val="11"/>
          <w:szCs w:val="11"/>
          <w:lang w:val="tr-TR"/>
        </w:rPr>
      </w:pPr>
    </w:p>
    <w:p w:rsidR="00BF44D7" w:rsidRPr="00E32410" w:rsidRDefault="0066351F" w:rsidP="00596C5B">
      <w:pPr>
        <w:spacing w:line="321"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0081497C">
        <w:rPr>
          <w:rFonts w:ascii="Times New Roman" w:eastAsia="Helvetica Neue" w:hAnsi="Times New Roman" w:cs="Times New Roman"/>
          <w:color w:val="1B1C20"/>
          <w:sz w:val="20"/>
          <w:szCs w:val="20"/>
          <w:lang w:val="tr-TR"/>
        </w:rPr>
        <w:t>bedelsiz imza karşılığı teslim 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596C5B">
      <w:pPr>
        <w:spacing w:before="6" w:line="110" w:lineRule="exact"/>
        <w:ind w:left="142"/>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spacing w:before="1" w:line="110" w:lineRule="exact"/>
        <w:ind w:left="142"/>
        <w:rPr>
          <w:rFonts w:ascii="Times New Roman" w:hAnsi="Times New Roman" w:cs="Times New Roman"/>
          <w:sz w:val="11"/>
          <w:szCs w:val="11"/>
          <w:lang w:val="tr-TR"/>
        </w:rPr>
      </w:pPr>
    </w:p>
    <w:p w:rsidR="00BF44D7" w:rsidRPr="00E32410" w:rsidRDefault="0066351F" w:rsidP="00596C5B">
      <w:pPr>
        <w:ind w:left="142"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pStyle w:val="GvdeMetni"/>
        <w:ind w:left="142"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596C5B">
      <w:pPr>
        <w:spacing w:before="4" w:line="110" w:lineRule="exact"/>
        <w:ind w:left="142"/>
        <w:rPr>
          <w:rFonts w:ascii="Times New Roman" w:hAnsi="Times New Roman" w:cs="Times New Roman"/>
          <w:sz w:val="11"/>
          <w:szCs w:val="11"/>
          <w:lang w:val="tr-TR"/>
        </w:rPr>
      </w:pPr>
    </w:p>
    <w:p w:rsidR="00BF44D7" w:rsidRPr="00E32410" w:rsidRDefault="0066351F" w:rsidP="001E12FF">
      <w:pPr>
        <w:numPr>
          <w:ilvl w:val="0"/>
          <w:numId w:val="79"/>
        </w:numPr>
        <w:tabs>
          <w:tab w:val="left" w:pos="1276"/>
          <w:tab w:val="left" w:pos="8080"/>
        </w:tabs>
        <w:ind w:left="142" w:right="2933" w:firstLine="8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4D7BE1">
        <w:rPr>
          <w:rFonts w:ascii="Times New Roman" w:eastAsia="Helvetica Neue" w:hAnsi="Times New Roman" w:cs="Times New Roman"/>
          <w:color w:val="1B1C20"/>
          <w:sz w:val="20"/>
          <w:szCs w:val="20"/>
          <w:lang w:val="tr-TR"/>
        </w:rPr>
        <w:t xml:space="preserve"> </w:t>
      </w:r>
      <w:r w:rsidR="0081497C">
        <w:rPr>
          <w:rFonts w:ascii="Times New Roman" w:eastAsia="Helvetica Neue" w:hAnsi="Times New Roman" w:cs="Times New Roman"/>
          <w:color w:val="1B1C20"/>
          <w:lang w:val="tr-TR"/>
        </w:rPr>
        <w:t>Cumhuriyet Cad. 12/1 BARTIN</w:t>
      </w:r>
    </w:p>
    <w:p w:rsidR="00BF44D7" w:rsidRPr="00E32410" w:rsidRDefault="0066351F" w:rsidP="001E12FF">
      <w:pPr>
        <w:pStyle w:val="GvdeMetni"/>
        <w:numPr>
          <w:ilvl w:val="0"/>
          <w:numId w:val="79"/>
        </w:numPr>
        <w:tabs>
          <w:tab w:val="left" w:pos="1276"/>
        </w:tabs>
        <w:spacing w:before="58"/>
        <w:ind w:left="142" w:right="4310" w:firstLine="851"/>
        <w:jc w:val="both"/>
        <w:rPr>
          <w:rFonts w:ascii="Times New Roman" w:hAnsi="Times New Roman" w:cs="Times New Roman"/>
          <w:lang w:val="tr-TR"/>
        </w:rPr>
      </w:pPr>
      <w:r w:rsidRPr="00E32410">
        <w:rPr>
          <w:rFonts w:ascii="Times New Roman" w:hAnsi="Times New Roman" w:cs="Times New Roman"/>
          <w:color w:val="1B1C20"/>
          <w:lang w:val="tr-TR"/>
        </w:rPr>
        <w:t>Son tek</w:t>
      </w:r>
      <w:r w:rsidR="004D7BE1">
        <w:rPr>
          <w:rFonts w:ascii="Times New Roman" w:hAnsi="Times New Roman" w:cs="Times New Roman"/>
          <w:color w:val="1B1C20"/>
          <w:lang w:val="tr-TR"/>
        </w:rPr>
        <w:t>lif verme tarihi (İhale tarihi)</w:t>
      </w:r>
      <w:r w:rsidRPr="00E32410">
        <w:rPr>
          <w:rFonts w:ascii="Times New Roman" w:hAnsi="Times New Roman" w:cs="Times New Roman"/>
          <w:color w:val="1B1C20"/>
          <w:lang w:val="tr-TR"/>
        </w:rPr>
        <w:t xml:space="preserve">: </w:t>
      </w:r>
      <w:r w:rsidR="0081497C">
        <w:rPr>
          <w:rFonts w:ascii="Times New Roman" w:hAnsi="Times New Roman" w:cs="Times New Roman"/>
          <w:color w:val="1B1C20"/>
          <w:lang w:val="tr-TR"/>
        </w:rPr>
        <w:t>03/1</w:t>
      </w:r>
      <w:r w:rsidR="00C500F1">
        <w:rPr>
          <w:rFonts w:ascii="Times New Roman" w:hAnsi="Times New Roman" w:cs="Times New Roman"/>
          <w:color w:val="1B1C20"/>
          <w:lang w:val="tr-TR"/>
        </w:rPr>
        <w:t>1</w:t>
      </w:r>
      <w:r w:rsidR="0081497C">
        <w:rPr>
          <w:rFonts w:ascii="Times New Roman" w:hAnsi="Times New Roman" w:cs="Times New Roman"/>
          <w:color w:val="1B1C20"/>
          <w:lang w:val="tr-TR"/>
        </w:rPr>
        <w:t>/2015</w:t>
      </w:r>
    </w:p>
    <w:p w:rsidR="00BF44D7" w:rsidRPr="00E32410" w:rsidRDefault="0066351F" w:rsidP="001E12FF">
      <w:pPr>
        <w:pStyle w:val="GvdeMetni"/>
        <w:numPr>
          <w:ilvl w:val="0"/>
          <w:numId w:val="79"/>
        </w:numPr>
        <w:tabs>
          <w:tab w:val="left" w:pos="1276"/>
        </w:tabs>
        <w:spacing w:before="81"/>
        <w:ind w:left="142" w:right="4851" w:firstLine="851"/>
        <w:jc w:val="both"/>
        <w:rPr>
          <w:rFonts w:ascii="Times New Roman" w:hAnsi="Times New Roman" w:cs="Times New Roman"/>
          <w:lang w:val="tr-TR"/>
        </w:rPr>
      </w:pPr>
      <w:r w:rsidRPr="00E32410">
        <w:rPr>
          <w:rFonts w:ascii="Times New Roman" w:hAnsi="Times New Roman" w:cs="Times New Roman"/>
          <w:color w:val="1B1C20"/>
          <w:lang w:val="tr-TR"/>
        </w:rPr>
        <w:t>Son te</w:t>
      </w:r>
      <w:r w:rsidR="004D7BE1">
        <w:rPr>
          <w:rFonts w:ascii="Times New Roman" w:hAnsi="Times New Roman" w:cs="Times New Roman"/>
          <w:color w:val="1B1C20"/>
          <w:lang w:val="tr-TR"/>
        </w:rPr>
        <w:t>klif verme saati  (İhale saati)</w:t>
      </w:r>
      <w:r w:rsidRPr="00E32410">
        <w:rPr>
          <w:rFonts w:ascii="Times New Roman" w:hAnsi="Times New Roman" w:cs="Times New Roman"/>
          <w:color w:val="1B1C20"/>
          <w:lang w:val="tr-TR"/>
        </w:rPr>
        <w:t xml:space="preserve">:  </w:t>
      </w:r>
      <w:r w:rsidR="00C149EE">
        <w:rPr>
          <w:rFonts w:ascii="Times New Roman" w:hAnsi="Times New Roman" w:cs="Times New Roman"/>
          <w:color w:val="1B1C20"/>
          <w:lang w:val="tr-TR"/>
        </w:rPr>
        <w:t>14</w:t>
      </w:r>
      <w:r w:rsidR="0081497C">
        <w:rPr>
          <w:rFonts w:ascii="Times New Roman" w:hAnsi="Times New Roman" w:cs="Times New Roman"/>
          <w:color w:val="1B1C20"/>
          <w:lang w:val="tr-TR"/>
        </w:rPr>
        <w:t>:00</w:t>
      </w:r>
    </w:p>
    <w:p w:rsidR="00BF44D7" w:rsidRPr="00E32410" w:rsidRDefault="00BF44D7" w:rsidP="00596C5B">
      <w:pPr>
        <w:spacing w:before="8" w:line="130" w:lineRule="exact"/>
        <w:ind w:left="142"/>
        <w:rPr>
          <w:rFonts w:ascii="Times New Roman" w:hAnsi="Times New Roman" w:cs="Times New Roman"/>
          <w:sz w:val="13"/>
          <w:szCs w:val="13"/>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rsidP="00596C5B">
      <w:pPr>
        <w:spacing w:before="5" w:line="110" w:lineRule="exact"/>
        <w:ind w:left="142"/>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rsidP="00596C5B">
      <w:pPr>
        <w:spacing w:before="5" w:line="110" w:lineRule="exact"/>
        <w:ind w:left="142"/>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spacing w:before="1" w:line="110" w:lineRule="exact"/>
        <w:ind w:left="142"/>
        <w:rPr>
          <w:rFonts w:ascii="Times New Roman" w:hAnsi="Times New Roman" w:cs="Times New Roman"/>
          <w:sz w:val="11"/>
          <w:szCs w:val="11"/>
          <w:lang w:val="tr-TR"/>
        </w:rPr>
      </w:pPr>
    </w:p>
    <w:p w:rsidR="00BF44D7" w:rsidRPr="00E32410" w:rsidRDefault="0066351F" w:rsidP="00596C5B">
      <w:pPr>
        <w:ind w:left="142"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pStyle w:val="GvdeMetni"/>
        <w:ind w:left="142"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rsidP="00596C5B">
      <w:pPr>
        <w:spacing w:before="5" w:line="150" w:lineRule="exact"/>
        <w:ind w:left="142"/>
        <w:rPr>
          <w:rFonts w:ascii="Times New Roman" w:hAnsi="Times New Roman" w:cs="Times New Roman"/>
          <w:sz w:val="15"/>
          <w:szCs w:val="15"/>
          <w:lang w:val="tr-TR"/>
        </w:rPr>
      </w:pPr>
    </w:p>
    <w:p w:rsidR="00BF44D7" w:rsidRPr="00E32410" w:rsidRDefault="0066351F" w:rsidP="001E12FF">
      <w:pPr>
        <w:pStyle w:val="GvdeMetni"/>
        <w:numPr>
          <w:ilvl w:val="0"/>
          <w:numId w:val="78"/>
        </w:numPr>
        <w:tabs>
          <w:tab w:val="left" w:pos="1276"/>
        </w:tabs>
        <w:ind w:left="993" w:right="6764"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rsidP="00596C5B">
      <w:pPr>
        <w:tabs>
          <w:tab w:val="left" w:pos="1276"/>
        </w:tabs>
        <w:spacing w:before="5" w:line="150" w:lineRule="exact"/>
        <w:ind w:left="993"/>
        <w:rPr>
          <w:rFonts w:ascii="Times New Roman" w:hAnsi="Times New Roman" w:cs="Times New Roman"/>
          <w:sz w:val="15"/>
          <w:szCs w:val="15"/>
          <w:lang w:val="tr-TR"/>
        </w:rPr>
      </w:pPr>
    </w:p>
    <w:p w:rsidR="00976613" w:rsidRPr="00596C5B" w:rsidRDefault="0066351F" w:rsidP="001E12FF">
      <w:pPr>
        <w:pStyle w:val="GvdeMetni"/>
        <w:numPr>
          <w:ilvl w:val="0"/>
          <w:numId w:val="78"/>
        </w:numPr>
        <w:tabs>
          <w:tab w:val="left" w:pos="1276"/>
        </w:tabs>
        <w:spacing w:line="321" w:lineRule="auto"/>
        <w:ind w:left="993" w:right="113"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sidR="00596C5B">
        <w:rPr>
          <w:rFonts w:ascii="Times New Roman" w:hAnsi="Times New Roman" w:cs="Times New Roman"/>
          <w:color w:val="1B1C20"/>
          <w:lang w:val="tr-TR"/>
        </w:rPr>
        <w:t>)</w:t>
      </w:r>
    </w:p>
    <w:p w:rsidR="00596C5B" w:rsidRPr="00976613" w:rsidRDefault="00596C5B" w:rsidP="00596C5B">
      <w:pPr>
        <w:pStyle w:val="GvdeMetni"/>
        <w:tabs>
          <w:tab w:val="left" w:pos="1276"/>
        </w:tabs>
        <w:spacing w:line="321" w:lineRule="auto"/>
        <w:ind w:left="0" w:right="113"/>
        <w:rPr>
          <w:rFonts w:ascii="Times New Roman" w:hAnsi="Times New Roman" w:cs="Times New Roman"/>
          <w:lang w:val="tr-TR"/>
        </w:rPr>
      </w:pPr>
    </w:p>
    <w:p w:rsidR="00BF44D7" w:rsidRDefault="00CB105C" w:rsidP="00596C5B">
      <w:pPr>
        <w:pStyle w:val="GvdeMetni"/>
        <w:tabs>
          <w:tab w:val="left" w:pos="1777"/>
        </w:tabs>
        <w:spacing w:line="321" w:lineRule="auto"/>
        <w:ind w:left="142" w:right="113"/>
        <w:rPr>
          <w:rFonts w:ascii="Times New Roman" w:hAnsi="Times New Roman" w:cs="Times New Roman"/>
          <w:color w:val="1B1C20"/>
          <w:spacing w:val="-1"/>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596C5B" w:rsidRPr="00976613" w:rsidRDefault="00596C5B" w:rsidP="00596C5B">
      <w:pPr>
        <w:pStyle w:val="GvdeMetni"/>
        <w:tabs>
          <w:tab w:val="left" w:pos="1777"/>
        </w:tabs>
        <w:spacing w:line="321" w:lineRule="auto"/>
        <w:ind w:left="142" w:right="113"/>
        <w:rPr>
          <w:rFonts w:ascii="Times New Roman" w:hAnsi="Times New Roman" w:cs="Times New Roman"/>
          <w:lang w:val="tr-TR"/>
        </w:rPr>
      </w:pPr>
    </w:p>
    <w:p w:rsidR="00BF44D7" w:rsidRPr="00E32410" w:rsidRDefault="0066351F" w:rsidP="00596C5B">
      <w:pPr>
        <w:pStyle w:val="GvdeMetni"/>
        <w:spacing w:line="321" w:lineRule="auto"/>
        <w:ind w:left="142"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rsidP="00596C5B">
      <w:pPr>
        <w:spacing w:before="1" w:line="110" w:lineRule="exact"/>
        <w:ind w:left="142"/>
        <w:rPr>
          <w:rFonts w:ascii="Times New Roman" w:hAnsi="Times New Roman" w:cs="Times New Roman"/>
          <w:sz w:val="11"/>
          <w:szCs w:val="11"/>
          <w:lang w:val="tr-TR"/>
        </w:rPr>
      </w:pPr>
    </w:p>
    <w:p w:rsidR="00BF44D7" w:rsidRPr="00E32410" w:rsidRDefault="0066351F" w:rsidP="00596C5B">
      <w:pPr>
        <w:ind w:left="142"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w:t>
      </w:r>
      <w:r w:rsidR="004D7BE1">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belgeler</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pStyle w:val="GvdeMetni"/>
        <w:ind w:left="142"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7"/>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7"/>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rsidP="001E12FF">
      <w:pPr>
        <w:pStyle w:val="GvdeMetni"/>
        <w:numPr>
          <w:ilvl w:val="1"/>
          <w:numId w:val="77"/>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77"/>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rsidP="001E12FF">
      <w:pPr>
        <w:pStyle w:val="GvdeMetni"/>
        <w:numPr>
          <w:ilvl w:val="0"/>
          <w:numId w:val="77"/>
        </w:numPr>
        <w:tabs>
          <w:tab w:val="left" w:pos="328"/>
        </w:tabs>
        <w:ind w:left="328" w:right="2239"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77"/>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77"/>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77"/>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7"/>
        </w:numPr>
        <w:tabs>
          <w:tab w:val="left" w:pos="328"/>
        </w:tabs>
        <w:ind w:left="328" w:right="4223"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7"/>
        </w:numPr>
        <w:tabs>
          <w:tab w:val="left" w:pos="280"/>
          <w:tab w:val="left" w:pos="6804"/>
        </w:tabs>
        <w:ind w:left="280" w:right="2948"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r w:rsidR="00596C5B">
        <w:rPr>
          <w:rFonts w:ascii="Times New Roman" w:hAnsi="Times New Roman" w:cs="Times New Roman"/>
          <w:color w:val="1B1C20"/>
          <w:lang w:val="tr-TR"/>
        </w:rPr>
        <w:t xml:space="preserve"> (İSTENMEMEKTEDİR)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7"/>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76"/>
        </w:numPr>
        <w:tabs>
          <w:tab w:val="left" w:pos="265"/>
          <w:tab w:val="left" w:pos="4111"/>
        </w:tabs>
        <w:ind w:right="3500"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r w:rsidR="00596C5B" w:rsidRPr="00596C5B">
        <w:rPr>
          <w:rFonts w:ascii="Times New Roman" w:hAnsi="Times New Roman" w:cs="Times New Roman"/>
          <w:color w:val="1B1C20"/>
          <w:lang w:val="tr-TR"/>
        </w:rPr>
        <w:t xml:space="preserve"> </w:t>
      </w:r>
      <w:r w:rsidR="004D7BE1">
        <w:rPr>
          <w:rFonts w:ascii="Times New Roman" w:hAnsi="Times New Roman" w:cs="Times New Roman"/>
          <w:color w:val="1B1C20"/>
          <w:lang w:val="tr-TR"/>
        </w:rPr>
        <w:t>(</w:t>
      </w:r>
      <w:r w:rsidR="00596C5B">
        <w:rPr>
          <w:rFonts w:ascii="Times New Roman" w:hAnsi="Times New Roman" w:cs="Times New Roman"/>
          <w:color w:val="1B1C20"/>
          <w:lang w:val="tr-TR"/>
        </w:rPr>
        <w:t>İSTENMEMEKTEDİR)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6"/>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596C5B" w:rsidRDefault="0066351F" w:rsidP="00CB140D">
      <w:pPr>
        <w:pStyle w:val="GvdeMetni"/>
        <w:spacing w:line="285" w:lineRule="auto"/>
        <w:ind w:left="113" w:right="113"/>
        <w:jc w:val="both"/>
        <w:rPr>
          <w:rFonts w:ascii="Times New Roman" w:eastAsia="HelveticaNeue-CondensedBold" w:hAnsi="Times New Roman" w:cs="Times New Roman"/>
          <w:b/>
          <w:bCs/>
          <w:color w:val="FFFFFF"/>
          <w:position w:val="-3"/>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w:t>
      </w:r>
    </w:p>
    <w:p w:rsidR="00BF44D7" w:rsidRPr="00E32410" w:rsidRDefault="0066351F" w:rsidP="00CB140D">
      <w:pPr>
        <w:pStyle w:val="GvdeMetni"/>
        <w:spacing w:line="285" w:lineRule="auto"/>
        <w:ind w:left="113" w:right="-29"/>
        <w:jc w:val="both"/>
        <w:rPr>
          <w:rFonts w:ascii="Times New Roman" w:hAnsi="Times New Roman" w:cs="Times New Roman"/>
          <w:color w:val="1B1C20"/>
          <w:spacing w:val="-2"/>
          <w:lang w:val="tr-TR"/>
        </w:rPr>
      </w:pPr>
      <w:r w:rsidRPr="00E32410">
        <w:rPr>
          <w:rFonts w:ascii="Times New Roman" w:hAnsi="Times New Roman" w:cs="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76"/>
        </w:numPr>
        <w:tabs>
          <w:tab w:val="left" w:pos="142"/>
        </w:tabs>
        <w:spacing w:line="321" w:lineRule="auto"/>
        <w:ind w:left="142"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spacing w:before="5" w:line="110" w:lineRule="exact"/>
        <w:ind w:left="142"/>
        <w:rPr>
          <w:rFonts w:ascii="Times New Roman" w:hAnsi="Times New Roman" w:cs="Times New Roman"/>
          <w:sz w:val="11"/>
          <w:szCs w:val="11"/>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spacing w:before="1" w:line="110" w:lineRule="exact"/>
        <w:ind w:left="142"/>
        <w:rPr>
          <w:rFonts w:ascii="Times New Roman" w:hAnsi="Times New Roman" w:cs="Times New Roman"/>
          <w:sz w:val="11"/>
          <w:szCs w:val="11"/>
          <w:lang w:val="tr-TR"/>
        </w:rPr>
      </w:pPr>
    </w:p>
    <w:p w:rsidR="00BF44D7" w:rsidRPr="00E32410" w:rsidRDefault="0066351F" w:rsidP="00596C5B">
      <w:pPr>
        <w:ind w:left="142"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spacing w:before="1" w:line="110" w:lineRule="exact"/>
        <w:ind w:left="142"/>
        <w:rPr>
          <w:rFonts w:ascii="Times New Roman" w:hAnsi="Times New Roman" w:cs="Times New Roman"/>
          <w:sz w:val="11"/>
          <w:szCs w:val="11"/>
          <w:lang w:val="tr-TR"/>
        </w:rPr>
      </w:pPr>
    </w:p>
    <w:p w:rsidR="00BF44D7" w:rsidRPr="00E32410" w:rsidRDefault="0066351F" w:rsidP="00596C5B">
      <w:pPr>
        <w:ind w:left="142"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rsidP="00596C5B">
      <w:pPr>
        <w:spacing w:before="4" w:line="190" w:lineRule="exact"/>
        <w:ind w:left="142"/>
        <w:rPr>
          <w:rFonts w:ascii="Times New Roman" w:hAnsi="Times New Roman" w:cs="Times New Roman"/>
          <w:sz w:val="19"/>
          <w:szCs w:val="19"/>
          <w:lang w:val="tr-TR"/>
        </w:rPr>
      </w:pPr>
    </w:p>
    <w:p w:rsidR="00BF44D7" w:rsidRPr="00E32410" w:rsidRDefault="0066351F" w:rsidP="00596C5B">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rsidP="00596C5B">
      <w:pPr>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5"/>
        </w:numPr>
        <w:tabs>
          <w:tab w:val="left" w:pos="426"/>
        </w:tabs>
        <w:spacing w:line="321" w:lineRule="auto"/>
        <w:ind w:left="142" w:right="109"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tabs>
          <w:tab w:val="left" w:pos="426"/>
        </w:tabs>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5"/>
        </w:numPr>
        <w:tabs>
          <w:tab w:val="left" w:pos="426"/>
        </w:tabs>
        <w:ind w:left="142" w:right="4491"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tabs>
          <w:tab w:val="left" w:pos="426"/>
        </w:tabs>
        <w:spacing w:before="5" w:line="190" w:lineRule="exact"/>
        <w:ind w:left="142"/>
        <w:rPr>
          <w:rFonts w:ascii="Times New Roman" w:hAnsi="Times New Roman" w:cs="Times New Roman"/>
          <w:sz w:val="19"/>
          <w:szCs w:val="19"/>
          <w:lang w:val="tr-TR"/>
        </w:rPr>
      </w:pPr>
    </w:p>
    <w:p w:rsidR="00BF44D7" w:rsidRPr="00E32410" w:rsidRDefault="0066351F" w:rsidP="001E12FF">
      <w:pPr>
        <w:pStyle w:val="GvdeMetni"/>
        <w:numPr>
          <w:ilvl w:val="0"/>
          <w:numId w:val="75"/>
        </w:numPr>
        <w:tabs>
          <w:tab w:val="left" w:pos="426"/>
        </w:tabs>
        <w:ind w:left="142" w:right="1161"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tabs>
          <w:tab w:val="left" w:pos="426"/>
        </w:tabs>
        <w:spacing w:before="5" w:line="190" w:lineRule="exact"/>
        <w:ind w:left="142"/>
        <w:rPr>
          <w:rFonts w:ascii="Times New Roman" w:hAnsi="Times New Roman" w:cs="Times New Roman"/>
          <w:sz w:val="19"/>
          <w:szCs w:val="19"/>
          <w:lang w:val="tr-TR"/>
        </w:rPr>
      </w:pPr>
    </w:p>
    <w:p w:rsidR="00BF44D7" w:rsidRPr="00E32410" w:rsidRDefault="0066351F" w:rsidP="001E12FF">
      <w:pPr>
        <w:pStyle w:val="GvdeMetni"/>
        <w:numPr>
          <w:ilvl w:val="0"/>
          <w:numId w:val="75"/>
        </w:numPr>
        <w:tabs>
          <w:tab w:val="left" w:pos="426"/>
        </w:tabs>
        <w:spacing w:line="321" w:lineRule="auto"/>
        <w:ind w:left="142" w:right="110"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96C5B">
      <w:pPr>
        <w:tabs>
          <w:tab w:val="left" w:pos="426"/>
        </w:tabs>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5"/>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rsidP="00596C5B">
      <w:pPr>
        <w:tabs>
          <w:tab w:val="left" w:pos="426"/>
        </w:tabs>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5"/>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w:t>
      </w:r>
      <w:r w:rsidR="00CB140D">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bulunmadıkları veya sermayesinin % 10’undan fazlasına sahip olmadıkları anonim şirketler hariç).</w:t>
      </w:r>
    </w:p>
    <w:p w:rsidR="00BF44D7" w:rsidRPr="00E32410" w:rsidRDefault="0066351F" w:rsidP="001E12FF">
      <w:pPr>
        <w:pStyle w:val="GvdeMetni"/>
        <w:numPr>
          <w:ilvl w:val="0"/>
          <w:numId w:val="75"/>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75"/>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006D746C">
        <w:rPr>
          <w:rFonts w:ascii="Times New Roman" w:hAnsi="Times New Roman" w:cs="Times New Roman"/>
          <w:color w:val="1B1C20"/>
          <w:spacing w:val="-2"/>
          <w:lang w:val="tr-TR"/>
        </w:rPr>
        <w:t>i</w:t>
      </w:r>
      <w:r w:rsidRPr="00E32410">
        <w:rPr>
          <w:rFonts w:ascii="Times New Roman" w:hAnsi="Times New Roman" w:cs="Times New Roman"/>
          <w:color w:val="1B1C20"/>
          <w:lang w:val="tr-TR"/>
        </w:rPr>
        <w:t>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B140D" w:rsidRDefault="00CB140D">
      <w:pPr>
        <w:ind w:left="113"/>
        <w:rPr>
          <w:rFonts w:ascii="Times New Roman" w:eastAsia="Helvetica Neue" w:hAnsi="Times New Roman" w:cs="Times New Roman"/>
          <w:b/>
          <w:bCs/>
          <w:color w:val="1B1C20"/>
          <w:sz w:val="20"/>
          <w:szCs w:val="20"/>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74"/>
        </w:numPr>
        <w:tabs>
          <w:tab w:val="left" w:pos="510"/>
          <w:tab w:val="left" w:pos="9781"/>
        </w:tabs>
        <w:spacing w:line="321" w:lineRule="auto"/>
        <w:ind w:left="510" w:right="11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1E12FF">
      <w:pPr>
        <w:pStyle w:val="GvdeMetni"/>
        <w:numPr>
          <w:ilvl w:val="0"/>
          <w:numId w:val="74"/>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66351F" w:rsidP="001E12FF">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74"/>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lastRenderedPageBreak/>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1E12FF">
      <w:pPr>
        <w:pStyle w:val="GvdeMetni"/>
        <w:numPr>
          <w:ilvl w:val="0"/>
          <w:numId w:val="74"/>
        </w:numPr>
        <w:tabs>
          <w:tab w:val="left" w:pos="510"/>
          <w:tab w:val="left" w:pos="9639"/>
        </w:tabs>
        <w:spacing w:before="58" w:line="321" w:lineRule="auto"/>
        <w:ind w:left="510" w:right="-29"/>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1E12FF">
      <w:pPr>
        <w:pStyle w:val="GvdeMetni"/>
        <w:numPr>
          <w:ilvl w:val="0"/>
          <w:numId w:val="74"/>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rsidP="001E12FF">
      <w:pPr>
        <w:pStyle w:val="GvdeMetni"/>
        <w:numPr>
          <w:ilvl w:val="0"/>
          <w:numId w:val="74"/>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74"/>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74"/>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74"/>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pPr>
        <w:spacing w:before="5" w:line="110" w:lineRule="exact"/>
        <w:rPr>
          <w:rFonts w:ascii="Times New Roman" w:hAnsi="Times New Roman" w:cs="Times New Roman"/>
          <w:sz w:val="11"/>
          <w:szCs w:val="11"/>
          <w:lang w:val="tr-TR"/>
        </w:rPr>
      </w:pPr>
    </w:p>
    <w:p w:rsidR="00611984" w:rsidRPr="00611984" w:rsidRDefault="0066351F" w:rsidP="001E12FF">
      <w:pPr>
        <w:pStyle w:val="GvdeMetni"/>
        <w:numPr>
          <w:ilvl w:val="1"/>
          <w:numId w:val="74"/>
        </w:numPr>
        <w:tabs>
          <w:tab w:val="left" w:pos="833"/>
        </w:tabs>
        <w:spacing w:before="2" w:line="321" w:lineRule="auto"/>
        <w:ind w:left="851" w:right="113" w:hanging="425"/>
        <w:jc w:val="left"/>
        <w:rPr>
          <w:rFonts w:ascii="Times New Roman" w:hAnsi="Times New Roman" w:cs="Times New Roman"/>
          <w:lang w:val="tr-TR"/>
        </w:rPr>
      </w:pPr>
      <w:r w:rsidRPr="00611984">
        <w:rPr>
          <w:rFonts w:ascii="Times New Roman" w:hAnsi="Times New Roman" w:cs="Times New Roman"/>
          <w:color w:val="1B1C20"/>
          <w:lang w:val="tr-TR"/>
        </w:rPr>
        <w:t>Sahte belge veya sahte teminat düzenlemek, kullanmak veya bunlara teşebbüs etmek.</w:t>
      </w:r>
    </w:p>
    <w:p w:rsidR="00611984" w:rsidRDefault="00611984" w:rsidP="00611984">
      <w:pPr>
        <w:pStyle w:val="ListeParagraf"/>
        <w:ind w:left="851" w:hanging="425"/>
        <w:rPr>
          <w:rFonts w:ascii="Times New Roman" w:hAnsi="Times New Roman" w:cs="Times New Roman"/>
          <w:color w:val="1B1C20"/>
          <w:lang w:val="tr-TR"/>
        </w:rPr>
      </w:pPr>
    </w:p>
    <w:p w:rsidR="00BF44D7" w:rsidRPr="00611984" w:rsidRDefault="0066351F" w:rsidP="001E12FF">
      <w:pPr>
        <w:pStyle w:val="GvdeMetni"/>
        <w:numPr>
          <w:ilvl w:val="1"/>
          <w:numId w:val="74"/>
        </w:numPr>
        <w:tabs>
          <w:tab w:val="left" w:pos="833"/>
        </w:tabs>
        <w:spacing w:before="2" w:line="321" w:lineRule="auto"/>
        <w:ind w:left="851" w:right="113" w:hanging="425"/>
        <w:jc w:val="left"/>
        <w:rPr>
          <w:rFonts w:ascii="Times New Roman" w:hAnsi="Times New Roman" w:cs="Times New Roman"/>
          <w:lang w:val="tr-TR"/>
        </w:rPr>
      </w:pPr>
      <w:r w:rsidRPr="00611984">
        <w:rPr>
          <w:rFonts w:ascii="Times New Roman" w:hAnsi="Times New Roman" w:cs="Times New Roman"/>
          <w:color w:val="1B1C20"/>
          <w:lang w:val="tr-TR"/>
        </w:rPr>
        <w:t>Bir istekli tarafından kendisi veya başkaları adına doğrudan veya dolaylı olarak, asaleten ya da vekâleten bi</w:t>
      </w:r>
      <w:r w:rsidRPr="00611984">
        <w:rPr>
          <w:rFonts w:ascii="Times New Roman" w:hAnsi="Times New Roman" w:cs="Times New Roman"/>
          <w:color w:val="1B1C20"/>
          <w:spacing w:val="-4"/>
          <w:lang w:val="tr-TR"/>
        </w:rPr>
        <w:t>r</w:t>
      </w:r>
      <w:r w:rsidRPr="00611984">
        <w:rPr>
          <w:rFonts w:ascii="Times New Roman" w:hAnsi="Times New Roman" w:cs="Times New Roman"/>
          <w:color w:val="1B1C20"/>
          <w:lang w:val="tr-TR"/>
        </w:rPr>
        <w:t>den fazla teklif vermek.</w:t>
      </w:r>
    </w:p>
    <w:p w:rsidR="00BF44D7" w:rsidRPr="00E32410" w:rsidRDefault="00BF44D7" w:rsidP="00611984">
      <w:pPr>
        <w:spacing w:before="5" w:line="110" w:lineRule="exact"/>
        <w:ind w:left="851" w:hanging="425"/>
        <w:rPr>
          <w:rFonts w:ascii="Times New Roman" w:hAnsi="Times New Roman" w:cs="Times New Roman"/>
          <w:sz w:val="11"/>
          <w:szCs w:val="11"/>
          <w:lang w:val="tr-TR"/>
        </w:rPr>
      </w:pPr>
    </w:p>
    <w:p w:rsidR="00BF44D7" w:rsidRPr="00E32410" w:rsidRDefault="0066351F" w:rsidP="001E12FF">
      <w:pPr>
        <w:pStyle w:val="GvdeMetni"/>
        <w:numPr>
          <w:ilvl w:val="1"/>
          <w:numId w:val="74"/>
        </w:numPr>
        <w:tabs>
          <w:tab w:val="left" w:pos="2100"/>
        </w:tabs>
        <w:ind w:left="851" w:hanging="425"/>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611984">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611984">
      <w:pPr>
        <w:ind w:left="142"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611984">
      <w:pPr>
        <w:spacing w:before="4" w:line="190" w:lineRule="exact"/>
        <w:ind w:left="142"/>
        <w:rPr>
          <w:rFonts w:ascii="Times New Roman" w:hAnsi="Times New Roman" w:cs="Times New Roman"/>
          <w:sz w:val="19"/>
          <w:szCs w:val="19"/>
          <w:lang w:val="tr-TR"/>
        </w:rPr>
      </w:pPr>
    </w:p>
    <w:p w:rsidR="00BF44D7" w:rsidRPr="00E32410" w:rsidRDefault="0066351F" w:rsidP="00611984">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611984">
      <w:pPr>
        <w:spacing w:before="1" w:line="110" w:lineRule="exact"/>
        <w:ind w:left="142"/>
        <w:rPr>
          <w:rFonts w:ascii="Times New Roman" w:hAnsi="Times New Roman" w:cs="Times New Roman"/>
          <w:sz w:val="11"/>
          <w:szCs w:val="11"/>
          <w:lang w:val="tr-TR"/>
        </w:rPr>
      </w:pPr>
    </w:p>
    <w:p w:rsidR="00BF44D7" w:rsidRPr="00E32410" w:rsidRDefault="0066351F" w:rsidP="00611984">
      <w:pPr>
        <w:ind w:left="142"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611984">
      <w:pPr>
        <w:spacing w:before="4" w:line="190" w:lineRule="exact"/>
        <w:ind w:left="142"/>
        <w:rPr>
          <w:rFonts w:ascii="Times New Roman" w:hAnsi="Times New Roman" w:cs="Times New Roman"/>
          <w:sz w:val="19"/>
          <w:szCs w:val="19"/>
          <w:lang w:val="tr-TR"/>
        </w:rPr>
      </w:pPr>
    </w:p>
    <w:p w:rsidR="00BF44D7" w:rsidRPr="00E32410" w:rsidRDefault="0066351F" w:rsidP="00611984">
      <w:pPr>
        <w:pStyle w:val="GvdeMetni"/>
        <w:spacing w:line="321" w:lineRule="auto"/>
        <w:ind w:left="142"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11984">
      <w:pPr>
        <w:spacing w:before="5" w:line="110" w:lineRule="exact"/>
        <w:ind w:left="142"/>
        <w:rPr>
          <w:rFonts w:ascii="Times New Roman" w:hAnsi="Times New Roman" w:cs="Times New Roman"/>
          <w:sz w:val="11"/>
          <w:szCs w:val="11"/>
          <w:lang w:val="tr-TR"/>
        </w:rPr>
      </w:pPr>
    </w:p>
    <w:p w:rsidR="00BF44D7" w:rsidRPr="00E32410" w:rsidRDefault="0066351F" w:rsidP="00611984">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11984">
      <w:pPr>
        <w:spacing w:before="5" w:line="110" w:lineRule="exact"/>
        <w:ind w:left="142"/>
        <w:rPr>
          <w:rFonts w:ascii="Times New Roman" w:hAnsi="Times New Roman" w:cs="Times New Roman"/>
          <w:sz w:val="11"/>
          <w:szCs w:val="11"/>
          <w:lang w:val="tr-TR"/>
        </w:rPr>
      </w:pPr>
    </w:p>
    <w:p w:rsidR="00BF44D7" w:rsidRPr="00E32410" w:rsidRDefault="0066351F" w:rsidP="00611984">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11984">
      <w:pPr>
        <w:spacing w:before="1" w:line="110" w:lineRule="exact"/>
        <w:ind w:left="142"/>
        <w:rPr>
          <w:rFonts w:ascii="Times New Roman" w:hAnsi="Times New Roman" w:cs="Times New Roman"/>
          <w:sz w:val="11"/>
          <w:szCs w:val="11"/>
          <w:lang w:val="tr-TR"/>
        </w:rPr>
      </w:pPr>
    </w:p>
    <w:p w:rsidR="00BF44D7" w:rsidRPr="00E32410" w:rsidRDefault="0066351F" w:rsidP="00611984">
      <w:pPr>
        <w:ind w:left="142"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611984">
      <w:pPr>
        <w:spacing w:before="4" w:line="190" w:lineRule="exact"/>
        <w:ind w:left="142"/>
        <w:rPr>
          <w:rFonts w:ascii="Times New Roman" w:hAnsi="Times New Roman" w:cs="Times New Roman"/>
          <w:sz w:val="19"/>
          <w:szCs w:val="19"/>
          <w:lang w:val="tr-TR"/>
        </w:rPr>
      </w:pPr>
    </w:p>
    <w:p w:rsidR="00BF44D7" w:rsidRPr="00E32410" w:rsidRDefault="0066351F" w:rsidP="00611984">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lastRenderedPageBreak/>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11984">
      <w:pPr>
        <w:spacing w:before="5" w:line="110" w:lineRule="exact"/>
        <w:ind w:left="142"/>
        <w:rPr>
          <w:rFonts w:ascii="Times New Roman" w:hAnsi="Times New Roman" w:cs="Times New Roman"/>
          <w:sz w:val="11"/>
          <w:szCs w:val="11"/>
          <w:lang w:val="tr-TR"/>
        </w:rPr>
      </w:pPr>
    </w:p>
    <w:p w:rsidR="00BF44D7" w:rsidRPr="00E32410" w:rsidRDefault="0066351F" w:rsidP="00611984">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11984">
      <w:pPr>
        <w:spacing w:before="5" w:line="110" w:lineRule="exact"/>
        <w:ind w:left="142"/>
        <w:rPr>
          <w:rFonts w:ascii="Times New Roman" w:hAnsi="Times New Roman" w:cs="Times New Roman"/>
          <w:sz w:val="11"/>
          <w:szCs w:val="11"/>
          <w:lang w:val="tr-TR"/>
        </w:rPr>
      </w:pPr>
    </w:p>
    <w:p w:rsidR="00CB140D" w:rsidRDefault="0066351F" w:rsidP="00CB140D">
      <w:pPr>
        <w:pStyle w:val="GvdeMetni"/>
        <w:spacing w:line="321" w:lineRule="auto"/>
        <w:ind w:left="142" w:right="113"/>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yeniden teklif verme imkanı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CB140D">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b/>
          <w:bCs/>
          <w:color w:val="1B1C20"/>
          <w:lang w:val="tr-TR"/>
        </w:rPr>
        <w:t>Madde 15-İhale saatinden önce ihalenin iptal edilmesinde Sözleşme Makamının serbestliği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B140D">
      <w:pPr>
        <w:spacing w:before="5" w:line="110" w:lineRule="exact"/>
        <w:ind w:right="114"/>
        <w:rPr>
          <w:rFonts w:ascii="Times New Roman" w:hAnsi="Times New Roman" w:cs="Times New Roman"/>
          <w:sz w:val="11"/>
          <w:szCs w:val="11"/>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CB140D">
      <w:pPr>
        <w:spacing w:before="1" w:line="110" w:lineRule="exact"/>
        <w:ind w:right="114"/>
        <w:rPr>
          <w:rFonts w:ascii="Times New Roman" w:hAnsi="Times New Roman" w:cs="Times New Roman"/>
          <w:sz w:val="11"/>
          <w:szCs w:val="11"/>
          <w:lang w:val="tr-TR"/>
        </w:rPr>
      </w:pPr>
    </w:p>
    <w:p w:rsidR="00BF44D7" w:rsidRPr="00E32410" w:rsidRDefault="0066351F" w:rsidP="00CB140D">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CB140D">
      <w:pPr>
        <w:spacing w:before="4" w:line="190" w:lineRule="exact"/>
        <w:ind w:right="114"/>
        <w:rPr>
          <w:rFonts w:ascii="Times New Roman" w:hAnsi="Times New Roman" w:cs="Times New Roman"/>
          <w:sz w:val="19"/>
          <w:szCs w:val="19"/>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B140D">
      <w:pPr>
        <w:spacing w:before="5" w:line="110" w:lineRule="exact"/>
        <w:ind w:right="114"/>
        <w:rPr>
          <w:rFonts w:ascii="Times New Roman" w:hAnsi="Times New Roman" w:cs="Times New Roman"/>
          <w:sz w:val="11"/>
          <w:szCs w:val="11"/>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B140D">
      <w:pPr>
        <w:spacing w:before="1" w:line="110" w:lineRule="exact"/>
        <w:ind w:right="114"/>
        <w:rPr>
          <w:rFonts w:ascii="Times New Roman" w:hAnsi="Times New Roman" w:cs="Times New Roman"/>
          <w:sz w:val="11"/>
          <w:szCs w:val="11"/>
          <w:lang w:val="tr-TR"/>
        </w:rPr>
      </w:pPr>
    </w:p>
    <w:p w:rsidR="00BF44D7" w:rsidRPr="00E32410" w:rsidRDefault="0066351F" w:rsidP="00CB140D">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CB140D">
      <w:pPr>
        <w:spacing w:before="4" w:line="190" w:lineRule="exact"/>
        <w:ind w:right="114"/>
        <w:rPr>
          <w:rFonts w:ascii="Times New Roman" w:hAnsi="Times New Roman" w:cs="Times New Roman"/>
          <w:sz w:val="19"/>
          <w:szCs w:val="19"/>
          <w:lang w:val="tr-TR"/>
        </w:rPr>
      </w:pPr>
    </w:p>
    <w:p w:rsidR="00BF44D7" w:rsidRPr="00E32410" w:rsidRDefault="0066351F" w:rsidP="00CB140D">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CB140D">
      <w:pPr>
        <w:spacing w:before="10" w:line="180" w:lineRule="exact"/>
        <w:ind w:right="114"/>
        <w:rPr>
          <w:rFonts w:ascii="Times New Roman" w:hAnsi="Times New Roman" w:cs="Times New Roman"/>
          <w:sz w:val="18"/>
          <w:szCs w:val="18"/>
          <w:lang w:val="tr-TR"/>
        </w:rPr>
      </w:pPr>
    </w:p>
    <w:p w:rsidR="00BF44D7" w:rsidRPr="00E32410" w:rsidRDefault="0066351F" w:rsidP="00CB140D">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CB140D">
      <w:pPr>
        <w:spacing w:before="4" w:line="190" w:lineRule="exact"/>
        <w:ind w:right="114"/>
        <w:rPr>
          <w:rFonts w:ascii="Times New Roman" w:hAnsi="Times New Roman" w:cs="Times New Roman"/>
          <w:sz w:val="19"/>
          <w:szCs w:val="19"/>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CB140D">
      <w:pPr>
        <w:spacing w:before="1" w:line="110" w:lineRule="exact"/>
        <w:ind w:right="114"/>
        <w:rPr>
          <w:rFonts w:ascii="Times New Roman" w:hAnsi="Times New Roman" w:cs="Times New Roman"/>
          <w:sz w:val="11"/>
          <w:szCs w:val="11"/>
          <w:lang w:val="tr-TR"/>
        </w:rPr>
      </w:pPr>
    </w:p>
    <w:p w:rsidR="00BF44D7" w:rsidRPr="00E32410" w:rsidRDefault="0066351F" w:rsidP="00CB140D">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CB140D">
      <w:pPr>
        <w:spacing w:before="4" w:line="190" w:lineRule="exact"/>
        <w:ind w:right="114"/>
        <w:rPr>
          <w:rFonts w:ascii="Times New Roman" w:hAnsi="Times New Roman" w:cs="Times New Roman"/>
          <w:sz w:val="19"/>
          <w:szCs w:val="19"/>
          <w:lang w:val="tr-TR"/>
        </w:rPr>
      </w:pPr>
    </w:p>
    <w:p w:rsidR="00BF44D7" w:rsidRPr="00E32410" w:rsidRDefault="0066351F" w:rsidP="00CB140D">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rsidP="00CB140D">
      <w:pPr>
        <w:ind w:left="113" w:right="45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CB140D">
      <w:pPr>
        <w:pStyle w:val="GvdeMetni"/>
        <w:ind w:left="113" w:right="465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rsidP="00CB140D">
      <w:pPr>
        <w:ind w:left="113" w:right="57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CB140D">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CB140D">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CB140D">
      <w:pPr>
        <w:pStyle w:val="GvdeMetni"/>
        <w:tabs>
          <w:tab w:val="left" w:pos="9781"/>
        </w:tabs>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CB140D">
          <w:pgSz w:w="11906" w:h="16840"/>
          <w:pgMar w:top="1560" w:right="991" w:bottom="0" w:left="1020" w:header="720" w:footer="720" w:gutter="0"/>
          <w:cols w:space="720"/>
        </w:sectPr>
      </w:pPr>
    </w:p>
    <w:p w:rsidR="00BF44D7" w:rsidRPr="00E32410" w:rsidRDefault="0066351F" w:rsidP="001B5C7C">
      <w:pPr>
        <w:ind w:left="142"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spacing w:before="53"/>
        <w:ind w:left="142" w:right="50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spacing w:before="4" w:line="110" w:lineRule="exact"/>
        <w:ind w:left="142"/>
        <w:rPr>
          <w:rFonts w:ascii="Times New Roman" w:hAnsi="Times New Roman" w:cs="Times New Roman"/>
          <w:sz w:val="11"/>
          <w:szCs w:val="11"/>
          <w:lang w:val="tr-TR"/>
        </w:rPr>
      </w:pPr>
    </w:p>
    <w:p w:rsidR="00BF44D7" w:rsidRPr="00E32410" w:rsidRDefault="0066351F" w:rsidP="001B5C7C">
      <w:pPr>
        <w:pStyle w:val="GvdeMetni"/>
        <w:ind w:left="142" w:right="327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1B5C7C">
      <w:pPr>
        <w:spacing w:before="8" w:line="130" w:lineRule="exact"/>
        <w:ind w:left="142"/>
        <w:rPr>
          <w:rFonts w:ascii="Times New Roman" w:hAnsi="Times New Roman" w:cs="Times New Roman"/>
          <w:sz w:val="13"/>
          <w:szCs w:val="13"/>
          <w:lang w:val="tr-TR"/>
        </w:rPr>
      </w:pPr>
    </w:p>
    <w:p w:rsidR="00BF44D7" w:rsidRPr="00E32410" w:rsidRDefault="0066351F" w:rsidP="001E12FF">
      <w:pPr>
        <w:pStyle w:val="GvdeMetni"/>
        <w:numPr>
          <w:ilvl w:val="0"/>
          <w:numId w:val="8"/>
        </w:numPr>
        <w:tabs>
          <w:tab w:val="left" w:pos="709"/>
        </w:tabs>
        <w:ind w:left="142" w:right="3341"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1E12FF">
      <w:pPr>
        <w:pStyle w:val="GvdeMetni"/>
        <w:numPr>
          <w:ilvl w:val="0"/>
          <w:numId w:val="8"/>
        </w:numPr>
        <w:tabs>
          <w:tab w:val="left" w:pos="709"/>
        </w:tabs>
        <w:spacing w:before="81"/>
        <w:ind w:left="142" w:right="213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1E12FF">
      <w:pPr>
        <w:pStyle w:val="GvdeMetni"/>
        <w:numPr>
          <w:ilvl w:val="0"/>
          <w:numId w:val="8"/>
        </w:numPr>
        <w:tabs>
          <w:tab w:val="left" w:pos="709"/>
        </w:tabs>
        <w:spacing w:before="81"/>
        <w:ind w:left="142" w:right="4735"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1E12FF">
      <w:pPr>
        <w:pStyle w:val="GvdeMetni"/>
        <w:numPr>
          <w:ilvl w:val="0"/>
          <w:numId w:val="8"/>
        </w:numPr>
        <w:tabs>
          <w:tab w:val="left" w:pos="709"/>
        </w:tabs>
        <w:spacing w:before="81" w:line="321" w:lineRule="auto"/>
        <w:ind w:left="142"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1B5C7C">
      <w:pPr>
        <w:spacing w:before="53"/>
        <w:ind w:left="142" w:right="56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1B5C7C">
      <w:pPr>
        <w:spacing w:before="7" w:line="130" w:lineRule="exact"/>
        <w:ind w:left="142"/>
        <w:rPr>
          <w:rFonts w:ascii="Times New Roman" w:hAnsi="Times New Roman" w:cs="Times New Roman"/>
          <w:sz w:val="13"/>
          <w:szCs w:val="13"/>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12"/>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58" w:line="321" w:lineRule="auto"/>
        <w:ind w:left="142" w:right="10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rsidP="001B5C7C">
      <w:pPr>
        <w:spacing w:before="4" w:line="180" w:lineRule="exact"/>
        <w:ind w:left="142"/>
        <w:rPr>
          <w:rFonts w:ascii="Times New Roman" w:eastAsia="Helvetica Neue" w:hAnsi="Times New Roman" w:cs="Times New Roman"/>
          <w:color w:val="1B1C20"/>
          <w:sz w:val="20"/>
          <w:szCs w:val="20"/>
          <w:lang w:val="tr-TR"/>
        </w:rPr>
      </w:pPr>
    </w:p>
    <w:p w:rsidR="00BF44D7" w:rsidRPr="00E32410" w:rsidRDefault="0066351F" w:rsidP="001B5C7C">
      <w:pPr>
        <w:ind w:left="142" w:right="39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1B5C7C" w:rsidRDefault="001B5C7C" w:rsidP="001B5C7C">
      <w:pPr>
        <w:pStyle w:val="GvdeMetni"/>
        <w:ind w:left="142" w:right="4222"/>
        <w:jc w:val="both"/>
        <w:rPr>
          <w:rFonts w:ascii="Times New Roman" w:hAnsi="Times New Roman" w:cs="Times New Roman"/>
          <w:lang w:val="tr-TR"/>
        </w:rPr>
      </w:pPr>
    </w:p>
    <w:p w:rsidR="00BF44D7" w:rsidRPr="00E32410" w:rsidRDefault="001B5C7C" w:rsidP="001B5C7C">
      <w:pPr>
        <w:pStyle w:val="GvdeMetni"/>
        <w:ind w:left="142" w:right="4222"/>
        <w:jc w:val="both"/>
        <w:rPr>
          <w:rFonts w:ascii="Times New Roman" w:hAnsi="Times New Roman" w:cs="Times New Roman"/>
          <w:lang w:val="tr-TR"/>
        </w:rPr>
      </w:pPr>
      <w:r>
        <w:rPr>
          <w:rFonts w:ascii="Times New Roman" w:hAnsi="Times New Roman" w:cs="Times New Roman"/>
          <w:lang w:val="tr-TR"/>
        </w:rPr>
        <w:t>Geçici teminat istenmemektedir.</w:t>
      </w:r>
    </w:p>
    <w:p w:rsidR="00BF44D7" w:rsidRPr="00E32410" w:rsidRDefault="00BF44D7" w:rsidP="001B5C7C">
      <w:pPr>
        <w:spacing w:before="10" w:line="180" w:lineRule="exact"/>
        <w:ind w:left="142"/>
        <w:rPr>
          <w:rFonts w:ascii="Times New Roman" w:hAnsi="Times New Roman" w:cs="Times New Roman"/>
          <w:sz w:val="18"/>
          <w:szCs w:val="18"/>
          <w:lang w:val="tr-TR"/>
        </w:rPr>
      </w:pPr>
    </w:p>
    <w:p w:rsidR="00BF44D7" w:rsidRPr="00E32410" w:rsidRDefault="0066351F" w:rsidP="001B5C7C">
      <w:pPr>
        <w:ind w:left="142" w:right="394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1B5C7C" w:rsidP="001B5C7C">
      <w:pPr>
        <w:pStyle w:val="GvdeMetni"/>
        <w:spacing w:line="321" w:lineRule="auto"/>
        <w:ind w:left="142" w:right="1270"/>
        <w:jc w:val="both"/>
        <w:rPr>
          <w:rFonts w:ascii="Times New Roman" w:hAnsi="Times New Roman" w:cs="Times New Roman"/>
          <w:lang w:val="tr-TR"/>
        </w:rPr>
      </w:pPr>
      <w:r>
        <w:rPr>
          <w:rFonts w:ascii="Times New Roman" w:hAnsi="Times New Roman" w:cs="Times New Roman"/>
          <w:lang w:val="tr-TR"/>
        </w:rPr>
        <w:t>Geçici teminat istenmemektedir.</w:t>
      </w:r>
    </w:p>
    <w:p w:rsidR="00BF44D7" w:rsidRPr="00E32410" w:rsidRDefault="00BF44D7" w:rsidP="001B5C7C">
      <w:pPr>
        <w:spacing w:before="1" w:line="110" w:lineRule="exact"/>
        <w:ind w:left="142"/>
        <w:rPr>
          <w:rFonts w:ascii="Times New Roman" w:hAnsi="Times New Roman" w:cs="Times New Roman"/>
          <w:sz w:val="11"/>
          <w:szCs w:val="11"/>
          <w:lang w:val="tr-TR"/>
        </w:rPr>
      </w:pPr>
    </w:p>
    <w:p w:rsidR="00BF44D7" w:rsidRPr="00E32410" w:rsidRDefault="0066351F" w:rsidP="001B5C7C">
      <w:pPr>
        <w:tabs>
          <w:tab w:val="left" w:pos="9781"/>
        </w:tabs>
        <w:ind w:left="142"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28- Son teklif teslim tarihinden önce ek bilgi talepleri</w:t>
      </w:r>
    </w:p>
    <w:p w:rsidR="00BF44D7" w:rsidRPr="00E32410" w:rsidRDefault="00BF44D7" w:rsidP="001B5C7C">
      <w:pPr>
        <w:tabs>
          <w:tab w:val="left" w:pos="9781"/>
        </w:tabs>
        <w:spacing w:before="4" w:line="190" w:lineRule="exact"/>
        <w:ind w:left="142" w:right="114"/>
        <w:rPr>
          <w:rFonts w:ascii="Times New Roman" w:hAnsi="Times New Roman" w:cs="Times New Roman"/>
          <w:sz w:val="19"/>
          <w:szCs w:val="19"/>
          <w:lang w:val="tr-TR"/>
        </w:rPr>
      </w:pPr>
    </w:p>
    <w:p w:rsidR="00BF44D7" w:rsidRPr="00E32410" w:rsidRDefault="0066351F" w:rsidP="001B5C7C">
      <w:pPr>
        <w:pStyle w:val="GvdeMetni"/>
        <w:tabs>
          <w:tab w:val="left" w:pos="9781"/>
        </w:tabs>
        <w:spacing w:line="321" w:lineRule="auto"/>
        <w:ind w:left="142" w:right="114"/>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tabs>
          <w:tab w:val="left" w:pos="9781"/>
        </w:tabs>
        <w:spacing w:before="5" w:line="110" w:lineRule="exact"/>
        <w:ind w:left="142" w:right="114"/>
        <w:rPr>
          <w:rFonts w:ascii="Times New Roman" w:hAnsi="Times New Roman" w:cs="Times New Roman"/>
          <w:sz w:val="11"/>
          <w:szCs w:val="11"/>
          <w:lang w:val="tr-TR"/>
        </w:rPr>
      </w:pPr>
    </w:p>
    <w:p w:rsidR="00BF44D7" w:rsidRPr="00E32410" w:rsidRDefault="0066351F" w:rsidP="001B5C7C">
      <w:pPr>
        <w:pStyle w:val="GvdeMetni"/>
        <w:tabs>
          <w:tab w:val="left" w:pos="9781"/>
        </w:tabs>
        <w:spacing w:line="321" w:lineRule="auto"/>
        <w:ind w:left="142" w:right="11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70" w:lineRule="exact"/>
        <w:rPr>
          <w:rFonts w:ascii="Times New Roman" w:hAnsi="Times New Roman" w:cs="Times New Roman"/>
          <w:sz w:val="17"/>
          <w:szCs w:val="17"/>
          <w:lang w:val="tr-TR"/>
        </w:r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rsidP="001B5C7C">
      <w:pPr>
        <w:ind w:left="142"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rsidP="001B5C7C">
      <w:pPr>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1"/>
          <w:numId w:val="73"/>
        </w:numPr>
        <w:tabs>
          <w:tab w:val="left" w:pos="567"/>
        </w:tabs>
        <w:ind w:left="142" w:right="265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go servisi) ile  </w:t>
      </w:r>
      <w:r w:rsidR="0072102C">
        <w:rPr>
          <w:rFonts w:ascii="Times New Roman" w:hAnsi="Times New Roman" w:cs="Times New Roman"/>
          <w:color w:val="1B1C20"/>
          <w:lang w:val="tr-TR"/>
        </w:rPr>
        <w:t>Cumhuriyet Cad. No: 12/1 BARTIN</w:t>
      </w:r>
    </w:p>
    <w:p w:rsidR="00BF44D7" w:rsidRPr="00E32410" w:rsidRDefault="00BF44D7" w:rsidP="001B5C7C">
      <w:pPr>
        <w:spacing w:before="10" w:line="180" w:lineRule="exact"/>
        <w:ind w:left="142"/>
        <w:rPr>
          <w:rFonts w:ascii="Times New Roman" w:hAnsi="Times New Roman" w:cs="Times New Roman"/>
          <w:sz w:val="18"/>
          <w:szCs w:val="18"/>
          <w:lang w:val="tr-TR"/>
        </w:rPr>
      </w:pPr>
    </w:p>
    <w:p w:rsidR="00BF44D7" w:rsidRPr="00E32410" w:rsidRDefault="0066351F" w:rsidP="001E12FF">
      <w:pPr>
        <w:pStyle w:val="GvdeMetni"/>
        <w:numPr>
          <w:ilvl w:val="0"/>
          <w:numId w:val="72"/>
        </w:numPr>
        <w:tabs>
          <w:tab w:val="left" w:pos="567"/>
        </w:tabs>
        <w:spacing w:line="319" w:lineRule="auto"/>
        <w:ind w:left="142" w:right="115" w:firstLine="0"/>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0072102C">
        <w:rPr>
          <w:rFonts w:ascii="Times New Roman" w:hAnsi="Times New Roman" w:cs="Times New Roman"/>
          <w:i/>
          <w:color w:val="1B1C20"/>
          <w:spacing w:val="-1"/>
          <w:lang w:val="tr-TR"/>
        </w:rPr>
        <w:t>Cumhuriyet Cad. No:12/1 BARTIN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de dahil)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B5C7C">
      <w:pPr>
        <w:pStyle w:val="GvdeMetni"/>
        <w:spacing w:before="38" w:line="241" w:lineRule="auto"/>
        <w:ind w:left="142"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spacing w:before="3" w:line="190" w:lineRule="exact"/>
        <w:ind w:left="142"/>
        <w:rPr>
          <w:rFonts w:ascii="Times New Roman" w:hAnsi="Times New Roman" w:cs="Times New Roman"/>
          <w:sz w:val="19"/>
          <w:szCs w:val="19"/>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metodoloji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1B5C7C">
      <w:pPr>
        <w:spacing w:before="5" w:line="110" w:lineRule="exact"/>
        <w:ind w:left="142"/>
        <w:rPr>
          <w:rFonts w:ascii="Times New Roman" w:hAnsi="Times New Roman" w:cs="Times New Roman"/>
          <w:sz w:val="11"/>
          <w:szCs w:val="11"/>
          <w:lang w:val="tr-TR"/>
        </w:rPr>
      </w:pPr>
    </w:p>
    <w:p w:rsidR="00BF44D7" w:rsidRPr="00E32410" w:rsidRDefault="0066351F" w:rsidP="001B5C7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rsidP="001B5C7C">
      <w:pPr>
        <w:spacing w:before="1" w:line="110" w:lineRule="exact"/>
        <w:ind w:left="142"/>
        <w:rPr>
          <w:rFonts w:ascii="Times New Roman" w:hAnsi="Times New Roman" w:cs="Times New Roman"/>
          <w:sz w:val="11"/>
          <w:szCs w:val="11"/>
          <w:lang w:val="tr-TR"/>
        </w:rPr>
      </w:pPr>
    </w:p>
    <w:p w:rsidR="00BF44D7" w:rsidRPr="00E32410" w:rsidRDefault="0066351F" w:rsidP="001B5C7C">
      <w:pPr>
        <w:ind w:left="142"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66351F" w:rsidP="001B5C7C">
      <w:pPr>
        <w:pStyle w:val="GvdeMetni"/>
        <w:spacing w:line="321" w:lineRule="auto"/>
        <w:ind w:left="142"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spacing w:before="1" w:line="110" w:lineRule="exact"/>
        <w:ind w:left="142"/>
        <w:rPr>
          <w:rFonts w:ascii="Times New Roman" w:hAnsi="Times New Roman" w:cs="Times New Roman"/>
          <w:sz w:val="11"/>
          <w:szCs w:val="11"/>
          <w:lang w:val="tr-TR"/>
        </w:rPr>
      </w:pPr>
    </w:p>
    <w:p w:rsidR="00BF44D7" w:rsidRPr="00E32410" w:rsidRDefault="0066351F" w:rsidP="001B5C7C">
      <w:pPr>
        <w:ind w:left="142"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1B5C7C">
      <w:pPr>
        <w:spacing w:before="4" w:line="190" w:lineRule="exact"/>
        <w:ind w:left="142"/>
        <w:rPr>
          <w:rFonts w:ascii="Times New Roman" w:hAnsi="Times New Roman" w:cs="Times New Roman"/>
          <w:sz w:val="19"/>
          <w:szCs w:val="19"/>
          <w:lang w:val="tr-TR"/>
        </w:rPr>
      </w:pPr>
    </w:p>
    <w:p w:rsidR="00BF44D7" w:rsidRPr="00E32410" w:rsidRDefault="0066351F" w:rsidP="001B5C7C">
      <w:pPr>
        <w:pStyle w:val="GvdeMetni"/>
        <w:ind w:left="142"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1B5C7C">
      <w:pPr>
        <w:spacing w:before="5" w:line="190" w:lineRule="exact"/>
        <w:ind w:left="142"/>
        <w:rPr>
          <w:rFonts w:ascii="Times New Roman" w:hAnsi="Times New Roman" w:cs="Times New Roman"/>
          <w:sz w:val="19"/>
          <w:szCs w:val="19"/>
          <w:lang w:val="tr-TR"/>
        </w:rPr>
      </w:pPr>
    </w:p>
    <w:p w:rsidR="00BF44D7" w:rsidRPr="00E32410" w:rsidRDefault="0066351F" w:rsidP="001E12FF">
      <w:pPr>
        <w:pStyle w:val="GvdeMetni"/>
        <w:numPr>
          <w:ilvl w:val="0"/>
          <w:numId w:val="71"/>
        </w:numPr>
        <w:tabs>
          <w:tab w:val="left" w:pos="851"/>
        </w:tabs>
        <w:spacing w:line="321" w:lineRule="auto"/>
        <w:ind w:left="567"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1"/>
        </w:numPr>
        <w:tabs>
          <w:tab w:val="left" w:pos="851"/>
        </w:tabs>
        <w:spacing w:line="321" w:lineRule="auto"/>
        <w:ind w:left="567"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rsidP="001B5C7C">
      <w:pPr>
        <w:spacing w:before="5" w:line="110" w:lineRule="exact"/>
        <w:ind w:left="142"/>
        <w:rPr>
          <w:rFonts w:ascii="Times New Roman" w:hAnsi="Times New Roman" w:cs="Times New Roman"/>
          <w:sz w:val="11"/>
          <w:szCs w:val="11"/>
          <w:lang w:val="tr-TR"/>
        </w:rPr>
      </w:pPr>
    </w:p>
    <w:p w:rsidR="00BF44D7" w:rsidRPr="00E32410" w:rsidRDefault="0066351F" w:rsidP="001E12FF">
      <w:pPr>
        <w:pStyle w:val="GvdeMetni"/>
        <w:numPr>
          <w:ilvl w:val="0"/>
          <w:numId w:val="71"/>
        </w:numPr>
        <w:tabs>
          <w:tab w:val="left" w:pos="851"/>
        </w:tabs>
        <w:spacing w:line="321" w:lineRule="auto"/>
        <w:ind w:left="567" w:right="107"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1B5C7C">
      <w:pPr>
        <w:spacing w:before="5" w:line="110" w:lineRule="exact"/>
        <w:ind w:left="142"/>
        <w:rPr>
          <w:rFonts w:ascii="Times New Roman" w:hAnsi="Times New Roman" w:cs="Times New Roman"/>
          <w:sz w:val="11"/>
          <w:szCs w:val="11"/>
          <w:lang w:val="tr-TR"/>
        </w:rPr>
      </w:pPr>
    </w:p>
    <w:p w:rsidR="00BF44D7" w:rsidRPr="00E32410" w:rsidRDefault="0066351F" w:rsidP="0072102C">
      <w:pPr>
        <w:pStyle w:val="GvdeMetni"/>
        <w:spacing w:line="321" w:lineRule="auto"/>
        <w:ind w:left="567"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rsidSect="001B5C7C">
          <w:pgSz w:w="11906" w:h="16840"/>
          <w:pgMar w:top="1560" w:right="1020" w:bottom="0" w:left="993" w:header="720" w:footer="720" w:gutter="0"/>
          <w:cols w:space="720"/>
        </w:sectPr>
      </w:pPr>
    </w:p>
    <w:p w:rsidR="00BF44D7" w:rsidRPr="00E32410" w:rsidRDefault="0066351F" w:rsidP="001E12FF">
      <w:pPr>
        <w:pStyle w:val="GvdeMetni"/>
        <w:numPr>
          <w:ilvl w:val="0"/>
          <w:numId w:val="71"/>
        </w:numPr>
        <w:tabs>
          <w:tab w:val="left" w:pos="851"/>
        </w:tabs>
        <w:spacing w:before="67" w:line="321" w:lineRule="auto"/>
        <w:ind w:left="567" w:right="112"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1E12FF">
      <w:pPr>
        <w:pStyle w:val="GvdeMetni"/>
        <w:numPr>
          <w:ilvl w:val="0"/>
          <w:numId w:val="71"/>
        </w:numPr>
        <w:tabs>
          <w:tab w:val="left" w:pos="851"/>
        </w:tabs>
        <w:spacing w:line="321" w:lineRule="auto"/>
        <w:ind w:left="567" w:right="112"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1" w:line="110" w:lineRule="exact"/>
        <w:ind w:right="112"/>
        <w:rPr>
          <w:rFonts w:ascii="Times New Roman" w:hAnsi="Times New Roman" w:cs="Times New Roman"/>
          <w:sz w:val="11"/>
          <w:szCs w:val="11"/>
          <w:lang w:val="tr-TR"/>
        </w:rPr>
      </w:pPr>
    </w:p>
    <w:p w:rsidR="00BF44D7" w:rsidRPr="00E32410" w:rsidRDefault="0066351F" w:rsidP="0072102C">
      <w:pPr>
        <w:tabs>
          <w:tab w:val="left" w:pos="8364"/>
        </w:tabs>
        <w:ind w:left="103"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72102C">
      <w:pPr>
        <w:spacing w:before="4" w:line="190" w:lineRule="exact"/>
        <w:ind w:right="112"/>
        <w:rPr>
          <w:rFonts w:ascii="Times New Roman" w:hAnsi="Times New Roman" w:cs="Times New Roman"/>
          <w:sz w:val="19"/>
          <w:szCs w:val="19"/>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ind w:left="142" w:right="112"/>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rsidP="0072102C">
      <w:pPr>
        <w:spacing w:before="5" w:line="190" w:lineRule="exact"/>
        <w:ind w:right="112"/>
        <w:rPr>
          <w:rFonts w:ascii="Times New Roman" w:hAnsi="Times New Roman" w:cs="Times New Roman"/>
          <w:sz w:val="19"/>
          <w:szCs w:val="19"/>
          <w:lang w:val="tr-TR"/>
        </w:rPr>
      </w:pPr>
    </w:p>
    <w:p w:rsidR="00BF44D7" w:rsidRPr="00E32410" w:rsidRDefault="0066351F" w:rsidP="001E12FF">
      <w:pPr>
        <w:pStyle w:val="GvdeMetni"/>
        <w:numPr>
          <w:ilvl w:val="0"/>
          <w:numId w:val="70"/>
        </w:numPr>
        <w:tabs>
          <w:tab w:val="left" w:pos="444"/>
        </w:tabs>
        <w:spacing w:line="321" w:lineRule="auto"/>
        <w:ind w:left="444" w:right="112"/>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1E12FF">
      <w:pPr>
        <w:pStyle w:val="GvdeMetni"/>
        <w:numPr>
          <w:ilvl w:val="0"/>
          <w:numId w:val="70"/>
        </w:numPr>
        <w:tabs>
          <w:tab w:val="left" w:pos="495"/>
        </w:tabs>
        <w:spacing w:line="321" w:lineRule="auto"/>
        <w:ind w:left="444" w:right="112"/>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ind w:left="103" w:right="112"/>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90" w:lineRule="exact"/>
        <w:ind w:right="112"/>
        <w:rPr>
          <w:rFonts w:ascii="Times New Roman" w:hAnsi="Times New Roman" w:cs="Times New Roman"/>
          <w:sz w:val="19"/>
          <w:szCs w:val="19"/>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right="112"/>
        <w:rPr>
          <w:rFonts w:ascii="Times New Roman" w:hAnsi="Times New Roman" w:cs="Times New Roman"/>
          <w:sz w:val="11"/>
          <w:szCs w:val="11"/>
          <w:lang w:val="tr-TR"/>
        </w:rPr>
      </w:pPr>
    </w:p>
    <w:p w:rsidR="0072102C" w:rsidRDefault="0066351F" w:rsidP="0072102C">
      <w:pPr>
        <w:pStyle w:val="GvdeMetni"/>
        <w:spacing w:line="321" w:lineRule="auto"/>
        <w:ind w:left="103" w:right="112"/>
        <w:jc w:val="both"/>
        <w:rPr>
          <w:rFonts w:ascii="Times New Roman" w:hAnsi="Times New Roman" w:cs="Times New Roman"/>
          <w:color w:val="1B1C20"/>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72102C">
      <w:pPr>
        <w:pStyle w:val="GvdeMetni"/>
        <w:spacing w:line="321" w:lineRule="auto"/>
        <w:ind w:left="103" w:right="112"/>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72102C">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lang w:val="tr-TR"/>
        </w:rPr>
        <w:lastRenderedPageBreak/>
        <w:t>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1" w:line="110" w:lineRule="exact"/>
        <w:ind w:left="142"/>
        <w:rPr>
          <w:rFonts w:ascii="Times New Roman" w:hAnsi="Times New Roman" w:cs="Times New Roman"/>
          <w:sz w:val="11"/>
          <w:szCs w:val="11"/>
          <w:lang w:val="tr-TR"/>
        </w:rPr>
      </w:pPr>
    </w:p>
    <w:p w:rsidR="00BF44D7" w:rsidRPr="00E32410" w:rsidRDefault="0066351F" w:rsidP="0072102C">
      <w:pPr>
        <w:spacing w:line="320"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72102C">
      <w:pPr>
        <w:spacing w:before="7" w:line="110" w:lineRule="exact"/>
        <w:ind w:left="142"/>
        <w:rPr>
          <w:rFonts w:ascii="Times New Roman" w:hAnsi="Times New Roman" w:cs="Times New Roman"/>
          <w:sz w:val="11"/>
          <w:szCs w:val="11"/>
          <w:lang w:val="tr-TR"/>
        </w:rPr>
      </w:pPr>
    </w:p>
    <w:p w:rsidR="00BF44D7" w:rsidRPr="00E32410" w:rsidRDefault="0066351F" w:rsidP="0072102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1" w:line="110" w:lineRule="exact"/>
        <w:ind w:left="142"/>
        <w:rPr>
          <w:rFonts w:ascii="Times New Roman" w:hAnsi="Times New Roman" w:cs="Times New Roman"/>
          <w:sz w:val="11"/>
          <w:szCs w:val="11"/>
          <w:lang w:val="tr-TR"/>
        </w:rPr>
      </w:pPr>
    </w:p>
    <w:p w:rsidR="00BF44D7" w:rsidRPr="00E32410" w:rsidRDefault="0066351F" w:rsidP="0072102C">
      <w:pPr>
        <w:ind w:left="142"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rsidP="0072102C">
      <w:pPr>
        <w:spacing w:before="4" w:line="190" w:lineRule="exact"/>
        <w:ind w:left="142"/>
        <w:rPr>
          <w:rFonts w:ascii="Times New Roman" w:hAnsi="Times New Roman" w:cs="Times New Roman"/>
          <w:sz w:val="19"/>
          <w:szCs w:val="19"/>
          <w:lang w:val="tr-TR"/>
        </w:rPr>
      </w:pPr>
    </w:p>
    <w:p w:rsidR="00BF44D7" w:rsidRPr="00E32410" w:rsidRDefault="0066351F" w:rsidP="0072102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2102C">
      <w:pPr>
        <w:spacing w:before="5" w:line="110" w:lineRule="exact"/>
        <w:ind w:left="142"/>
        <w:rPr>
          <w:rFonts w:ascii="Times New Roman" w:hAnsi="Times New Roman" w:cs="Times New Roman"/>
          <w:sz w:val="11"/>
          <w:szCs w:val="11"/>
          <w:lang w:val="tr-TR"/>
        </w:rPr>
      </w:pPr>
    </w:p>
    <w:p w:rsidR="00BF44D7" w:rsidRPr="00E32410" w:rsidRDefault="0066351F" w:rsidP="0072102C">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rsidP="0072102C">
      <w:pPr>
        <w:spacing w:before="1" w:line="110" w:lineRule="exact"/>
        <w:ind w:left="142"/>
        <w:rPr>
          <w:rFonts w:ascii="Times New Roman" w:hAnsi="Times New Roman" w:cs="Times New Roman"/>
          <w:sz w:val="11"/>
          <w:szCs w:val="11"/>
          <w:lang w:val="tr-TR"/>
        </w:rPr>
      </w:pPr>
    </w:p>
    <w:p w:rsidR="00BF44D7" w:rsidRPr="00E32410" w:rsidRDefault="0066351F" w:rsidP="0072102C">
      <w:pPr>
        <w:spacing w:line="314" w:lineRule="auto"/>
        <w:ind w:left="142"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rsidP="0072102C">
      <w:pPr>
        <w:spacing w:line="120" w:lineRule="exact"/>
        <w:ind w:left="142"/>
        <w:rPr>
          <w:rFonts w:ascii="Times New Roman" w:hAnsi="Times New Roman" w:cs="Times New Roman"/>
          <w:sz w:val="12"/>
          <w:szCs w:val="12"/>
          <w:lang w:val="tr-TR"/>
        </w:rPr>
      </w:pPr>
    </w:p>
    <w:p w:rsidR="00BF44D7" w:rsidRPr="00E32410" w:rsidRDefault="0066351F" w:rsidP="0072102C">
      <w:pPr>
        <w:pStyle w:val="GvdeMetni"/>
        <w:spacing w:line="321" w:lineRule="auto"/>
        <w:ind w:left="142"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BF44D7" w:rsidRPr="00E32410" w:rsidRDefault="00BF44D7" w:rsidP="0072102C">
      <w:pPr>
        <w:spacing w:before="5" w:line="110" w:lineRule="exact"/>
        <w:ind w:left="142"/>
        <w:rPr>
          <w:rFonts w:ascii="Times New Roman" w:hAnsi="Times New Roman" w:cs="Times New Roman"/>
          <w:sz w:val="11"/>
          <w:szCs w:val="11"/>
          <w:lang w:val="tr-TR"/>
        </w:rPr>
      </w:pPr>
    </w:p>
    <w:p w:rsidR="00BF44D7" w:rsidRPr="00E32410" w:rsidRDefault="0066351F" w:rsidP="0072102C">
      <w:pPr>
        <w:pStyle w:val="GvdeMetni"/>
        <w:ind w:left="142"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rsidP="0072102C">
      <w:pPr>
        <w:spacing w:before="8" w:line="130" w:lineRule="exact"/>
        <w:ind w:left="142"/>
        <w:rPr>
          <w:rFonts w:ascii="Times New Roman" w:hAnsi="Times New Roman" w:cs="Times New Roman"/>
          <w:sz w:val="13"/>
          <w:szCs w:val="13"/>
          <w:lang w:val="tr-TR"/>
        </w:rPr>
      </w:pPr>
    </w:p>
    <w:p w:rsidR="00BF44D7" w:rsidRPr="00E32410" w:rsidRDefault="0066351F" w:rsidP="001E12FF">
      <w:pPr>
        <w:pStyle w:val="GvdeMetni"/>
        <w:numPr>
          <w:ilvl w:val="1"/>
          <w:numId w:val="70"/>
        </w:numPr>
        <w:tabs>
          <w:tab w:val="left" w:pos="426"/>
        </w:tabs>
        <w:spacing w:line="321" w:lineRule="auto"/>
        <w:ind w:left="142"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rsidP="001E12FF">
      <w:pPr>
        <w:pStyle w:val="GvdeMetni"/>
        <w:numPr>
          <w:ilvl w:val="1"/>
          <w:numId w:val="70"/>
        </w:numPr>
        <w:tabs>
          <w:tab w:val="left" w:pos="426"/>
        </w:tabs>
        <w:spacing w:before="58"/>
        <w:ind w:left="142" w:right="319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rsidP="0072102C">
      <w:pPr>
        <w:spacing w:before="8" w:line="110" w:lineRule="exact"/>
        <w:ind w:left="142"/>
        <w:rPr>
          <w:rFonts w:ascii="Times New Roman" w:hAnsi="Times New Roman" w:cs="Times New Roman"/>
          <w:sz w:val="11"/>
          <w:szCs w:val="11"/>
          <w:lang w:val="tr-TR"/>
        </w:rPr>
      </w:pPr>
    </w:p>
    <w:p w:rsidR="00BF44D7" w:rsidRPr="00E32410" w:rsidRDefault="0066351F" w:rsidP="0072102C">
      <w:pPr>
        <w:spacing w:line="316" w:lineRule="auto"/>
        <w:ind w:left="142" w:right="111"/>
        <w:jc w:val="both"/>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66351F" w:rsidP="001E12FF">
      <w:pPr>
        <w:pStyle w:val="GvdeMetni"/>
        <w:numPr>
          <w:ilvl w:val="0"/>
          <w:numId w:val="69"/>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rsidP="001E12FF">
      <w:pPr>
        <w:pStyle w:val="GvdeMetni"/>
        <w:numPr>
          <w:ilvl w:val="0"/>
          <w:numId w:val="69"/>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8"/>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eddedilmesiyle </w:t>
      </w:r>
      <w:r w:rsidRPr="00E32410">
        <w:rPr>
          <w:rFonts w:ascii="Times New Roman" w:hAnsi="Times New Roman" w:cs="Times New Roman"/>
          <w:color w:val="1B1C20"/>
          <w:lang w:val="tr-TR"/>
        </w:rPr>
        <w:lastRenderedPageBreak/>
        <w:t>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707194" w:rsidRDefault="00707194">
      <w:pPr>
        <w:spacing w:before="57"/>
        <w:ind w:right="1260"/>
        <w:jc w:val="right"/>
        <w:rPr>
          <w:rFonts w:ascii="Times New Roman" w:eastAsia="Helvetica Neue" w:hAnsi="Times New Roman" w:cs="Times New Roman"/>
          <w:i/>
          <w:color w:val="1B1C20"/>
          <w:sz w:val="20"/>
          <w:szCs w:val="20"/>
          <w:lang w:val="tr-TR"/>
        </w:rPr>
      </w:pP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BC1D53" w:rsidP="00AD28F6">
      <w:pPr>
        <w:pStyle w:val="Balk1"/>
        <w:spacing w:line="262" w:lineRule="auto"/>
        <w:ind w:right="-287"/>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BC1D53" w:rsidP="006060F6">
      <w:pPr>
        <w:ind w:left="1380"/>
        <w:jc w:val="center"/>
        <w:rPr>
          <w:rFonts w:ascii="Times New Roman" w:eastAsia="Helvetica Neue" w:hAnsi="Times New Roman" w:cs="Times New Roman"/>
          <w:sz w:val="26"/>
          <w:szCs w:val="26"/>
          <w:lang w:val="tr-TR"/>
        </w:rPr>
      </w:pPr>
      <w:r w:rsidRPr="00BC1D53">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BC1D53">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APIM İŞİ SÖZLEŞMESİ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BF44D7" w:rsidRPr="00E32410" w:rsidRDefault="00BF44D7">
      <w:pPr>
        <w:spacing w:before="1" w:line="150" w:lineRule="exact"/>
        <w:rPr>
          <w:rFonts w:ascii="Times New Roman" w:hAnsi="Times New Roman" w:cs="Times New Roman"/>
          <w:sz w:val="15"/>
          <w:szCs w:val="15"/>
          <w:lang w:val="tr-TR"/>
        </w:rPr>
      </w:pPr>
    </w:p>
    <w:p w:rsidR="006060F6" w:rsidRPr="00E32410" w:rsidRDefault="006060F6" w:rsidP="006060F6">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Pelenkoğlu Demir Çelik İnş. Tur. Nak.San.Tic. Ltd. Şti Kırtepe Mah. Cumhuriyet Caddesi No:12/1 BARTIN</w:t>
      </w:r>
      <w:r w:rsidRPr="00E32410">
        <w:rPr>
          <w:rFonts w:ascii="Times New Roman" w:hAnsi="Times New Roman" w:cs="Times New Roman"/>
          <w:color w:val="1B1C20"/>
          <w:lang w:val="tr-TR"/>
        </w:rPr>
        <w:t xml:space="preserve"> (“Sözleşme Makamı”), ve</w:t>
      </w:r>
    </w:p>
    <w:p w:rsidR="00BF44D7" w:rsidRPr="00E32410" w:rsidRDefault="006060F6" w:rsidP="006060F6">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BF44D7" w:rsidRPr="00E32410" w:rsidRDefault="0066351F">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ünvanı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BF44D7" w:rsidRPr="00E32410" w:rsidRDefault="00BC1D53">
      <w:pPr>
        <w:pStyle w:val="GvdeMetni"/>
        <w:spacing w:before="41" w:line="327" w:lineRule="auto"/>
        <w:ind w:right="2826" w:firstLine="3279"/>
        <w:rPr>
          <w:rFonts w:ascii="Times New Roman" w:hAnsi="Times New Roman" w:cs="Times New Roman"/>
          <w:sz w:val="24"/>
          <w:szCs w:val="24"/>
          <w:lang w:val="tr-TR"/>
        </w:rPr>
      </w:pPr>
      <w:r w:rsidRPr="00BC1D53">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1B1C20"/>
          <w:lang w:val="tr-TR"/>
        </w:rPr>
        <w:t>&lt;</w:t>
      </w:r>
      <w:r w:rsidR="0066351F" w:rsidRPr="00E32410">
        <w:rPr>
          <w:rFonts w:ascii="Times New Roman" w:hAnsi="Times New Roman" w:cs="Times New Roman"/>
          <w:color w:val="1B1C20"/>
          <w:spacing w:val="-11"/>
          <w:highlight w:val="yellow"/>
          <w:lang w:val="tr-TR"/>
        </w:rPr>
        <w:t>V</w:t>
      </w:r>
      <w:r w:rsidR="0066351F" w:rsidRPr="00E32410">
        <w:rPr>
          <w:rFonts w:ascii="Times New Roman" w:hAnsi="Times New Roman" w:cs="Times New Roman"/>
          <w:color w:val="1B1C20"/>
          <w:highlight w:val="yellow"/>
          <w:lang w:val="tr-TR"/>
        </w:rPr>
        <w:t>e</w:t>
      </w:r>
      <w:r w:rsidR="0066351F" w:rsidRPr="00E32410">
        <w:rPr>
          <w:rFonts w:ascii="Times New Roman" w:hAnsi="Times New Roman" w:cs="Times New Roman"/>
          <w:color w:val="1B1C20"/>
          <w:spacing w:val="-6"/>
          <w:highlight w:val="yellow"/>
          <w:lang w:val="tr-TR"/>
        </w:rPr>
        <w:t>r</w:t>
      </w:r>
      <w:r w:rsidR="0066351F" w:rsidRPr="00E32410">
        <w:rPr>
          <w:rFonts w:ascii="Times New Roman" w:hAnsi="Times New Roman" w:cs="Times New Roman"/>
          <w:color w:val="1B1C20"/>
          <w:highlight w:val="yellow"/>
          <w:lang w:val="tr-TR"/>
        </w:rPr>
        <w:t>gi dai</w:t>
      </w:r>
      <w:r w:rsidR="0066351F" w:rsidRPr="00E32410">
        <w:rPr>
          <w:rFonts w:ascii="Times New Roman" w:hAnsi="Times New Roman" w:cs="Times New Roman"/>
          <w:color w:val="1B1C20"/>
          <w:spacing w:val="-4"/>
          <w:highlight w:val="yellow"/>
          <w:lang w:val="tr-TR"/>
        </w:rPr>
        <w:t>r</w:t>
      </w:r>
      <w:r w:rsidR="0066351F" w:rsidRPr="00E32410">
        <w:rPr>
          <w:rFonts w:ascii="Times New Roman" w:hAnsi="Times New Roman" w:cs="Times New Roman"/>
          <w:color w:val="1B1C20"/>
          <w:highlight w:val="yellow"/>
          <w:lang w:val="tr-TR"/>
        </w:rPr>
        <w:t>esi ve numarası</w:t>
      </w:r>
      <w:r w:rsidR="0066351F" w:rsidRPr="00E32410">
        <w:rPr>
          <w:rFonts w:ascii="Times New Roman" w:hAnsi="Times New Roman" w:cs="Times New Roman"/>
          <w:color w:val="1B1C20"/>
          <w:lang w:val="tr-TR"/>
        </w:rPr>
        <w:t>&gt;,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BF44D7" w:rsidRPr="00E32410" w:rsidRDefault="006060F6">
      <w:pPr>
        <w:pStyle w:val="GvdeMetni"/>
        <w:spacing w:before="97"/>
        <w:rPr>
          <w:rFonts w:ascii="Times New Roman" w:hAnsi="Times New Roman" w:cs="Times New Roman"/>
          <w:lang w:val="tr-TR"/>
        </w:rPr>
      </w:pPr>
      <w:r>
        <w:rPr>
          <w:rFonts w:ascii="Times New Roman" w:hAnsi="Times New Roman" w:cs="Times New Roman"/>
          <w:color w:val="1B1C20"/>
          <w:lang w:val="tr-TR"/>
        </w:rPr>
        <w:t>Bu Sözleşmenin Konusu Bartın  / Amasra</w:t>
      </w:r>
      <w:r w:rsidRPr="00E32410">
        <w:rPr>
          <w:rFonts w:ascii="Times New Roman" w:hAnsi="Times New Roman" w:cs="Times New Roman"/>
          <w:color w:val="1B1C20"/>
          <w:lang w:val="tr-TR"/>
        </w:rPr>
        <w:t xml:space="preserve"> ‘da uygulanacak </w:t>
      </w:r>
      <w:r>
        <w:rPr>
          <w:rFonts w:ascii="Times New Roman" w:hAnsi="Times New Roman" w:cs="Times New Roman"/>
          <w:color w:val="1B1C20"/>
          <w:lang w:val="tr-TR"/>
        </w:rPr>
        <w:t>Amasra Northdoor Otel ile Kongre Turizmine Hazırlanıyor  projesi kapsamında Northdoor Otel  Çok Amaçlı SalonununYapım İşidir.</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spacing w:val="-4"/>
          <w:lang w:val="tr-TR"/>
        </w:rPr>
        <w:t>&lt;</w:t>
      </w:r>
      <w:r w:rsidRPr="00976613">
        <w:rPr>
          <w:rFonts w:ascii="Times New Roman" w:hAnsi="Times New Roman" w:cs="Times New Roman"/>
          <w:color w:val="1B1C20"/>
          <w:spacing w:val="-4"/>
          <w:highlight w:val="yellow"/>
          <w:lang w:val="tr-TR"/>
        </w:rPr>
        <w:t>Hizme</w:t>
      </w:r>
      <w:r w:rsidRPr="00976613">
        <w:rPr>
          <w:rFonts w:ascii="Times New Roman" w:hAnsi="Times New Roman" w:cs="Times New Roman"/>
          <w:color w:val="1B1C20"/>
          <w:highlight w:val="yellow"/>
          <w:lang w:val="tr-TR"/>
        </w:rPr>
        <w:t>t</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Alımlarınd</w:t>
      </w:r>
      <w:r w:rsidRPr="00976613">
        <w:rPr>
          <w:rFonts w:ascii="Times New Roman" w:hAnsi="Times New Roman" w:cs="Times New Roman"/>
          <w:color w:val="1B1C20"/>
          <w:highlight w:val="yellow"/>
          <w:lang w:val="tr-TR"/>
        </w:rPr>
        <w:t>a</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O</w:t>
      </w:r>
      <w:r w:rsidRPr="00976613">
        <w:rPr>
          <w:rFonts w:ascii="Times New Roman" w:hAnsi="Times New Roman" w:cs="Times New Roman"/>
          <w:color w:val="1B1C20"/>
          <w:spacing w:val="-10"/>
          <w:highlight w:val="yellow"/>
          <w:lang w:val="tr-TR"/>
        </w:rPr>
        <w:t>r</w:t>
      </w:r>
      <w:r w:rsidRPr="00976613">
        <w:rPr>
          <w:rFonts w:ascii="Times New Roman" w:hAnsi="Times New Roman" w:cs="Times New Roman"/>
          <w:color w:val="1B1C20"/>
          <w:spacing w:val="-4"/>
          <w:highlight w:val="yellow"/>
          <w:lang w:val="tr-TR"/>
        </w:rPr>
        <w:t>ganizasyo</w:t>
      </w:r>
      <w:r w:rsidRPr="00976613">
        <w:rPr>
          <w:rFonts w:ascii="Times New Roman" w:hAnsi="Times New Roman" w:cs="Times New Roman"/>
          <w:color w:val="1B1C20"/>
          <w:highlight w:val="yellow"/>
          <w:lang w:val="tr-TR"/>
        </w:rPr>
        <w:t>n</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v</w:t>
      </w:r>
      <w:r w:rsidRPr="00976613">
        <w:rPr>
          <w:rFonts w:ascii="Times New Roman" w:hAnsi="Times New Roman" w:cs="Times New Roman"/>
          <w:color w:val="1B1C20"/>
          <w:highlight w:val="yellow"/>
          <w:lang w:val="tr-TR"/>
        </w:rPr>
        <w:t>e</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Metodoloj</w:t>
      </w:r>
      <w:r w:rsidRPr="00976613">
        <w:rPr>
          <w:rFonts w:ascii="Times New Roman" w:hAnsi="Times New Roman" w:cs="Times New Roman"/>
          <w:color w:val="1B1C20"/>
          <w:highlight w:val="yellow"/>
          <w:lang w:val="tr-TR"/>
        </w:rPr>
        <w:t>i</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v</w:t>
      </w:r>
      <w:r w:rsidRPr="00976613">
        <w:rPr>
          <w:rFonts w:ascii="Times New Roman" w:hAnsi="Times New Roman" w:cs="Times New Roman"/>
          <w:color w:val="1B1C20"/>
          <w:highlight w:val="yellow"/>
          <w:lang w:val="tr-TR"/>
        </w:rPr>
        <w:t>e</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Kili</w:t>
      </w:r>
      <w:r w:rsidRPr="00976613">
        <w:rPr>
          <w:rFonts w:ascii="Times New Roman" w:hAnsi="Times New Roman" w:cs="Times New Roman"/>
          <w:color w:val="1B1C20"/>
          <w:highlight w:val="yellow"/>
          <w:lang w:val="tr-TR"/>
        </w:rPr>
        <w:t>t</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Uzmanları</w:t>
      </w:r>
      <w:r w:rsidRPr="00976613">
        <w:rPr>
          <w:rFonts w:ascii="Times New Roman" w:hAnsi="Times New Roman" w:cs="Times New Roman"/>
          <w:color w:val="1B1C20"/>
          <w:highlight w:val="yellow"/>
          <w:lang w:val="tr-TR"/>
        </w:rPr>
        <w:t>n</w:t>
      </w:r>
      <w:r w:rsidRPr="00976613">
        <w:rPr>
          <w:rFonts w:ascii="Times New Roman" w:hAnsi="Times New Roman" w:cs="Times New Roman"/>
          <w:color w:val="1B1C20"/>
          <w:spacing w:val="-8"/>
          <w:highlight w:val="yellow"/>
          <w:lang w:val="tr-TR"/>
        </w:rPr>
        <w:t xml:space="preserve"> </w:t>
      </w:r>
      <w:r w:rsidRPr="00976613">
        <w:rPr>
          <w:rFonts w:ascii="Times New Roman" w:hAnsi="Times New Roman" w:cs="Times New Roman"/>
          <w:color w:val="1B1C20"/>
          <w:spacing w:val="-4"/>
          <w:highlight w:val="yellow"/>
          <w:lang w:val="tr-TR"/>
        </w:rPr>
        <w:t>Özgeçmişleri dahil</w:t>
      </w:r>
      <w:r w:rsidRPr="00E32410">
        <w:rPr>
          <w:rFonts w:ascii="Times New Roman" w:hAnsi="Times New Roman" w:cs="Times New Roman"/>
          <w:color w:val="1B1C20"/>
          <w:spacing w:val="-4"/>
          <w:lang w:val="tr-TR"/>
        </w:rPr>
        <w:t>&gt;</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1E12FF">
      <w:pPr>
        <w:numPr>
          <w:ilvl w:val="0"/>
          <w:numId w:val="7"/>
        </w:numPr>
        <w:tabs>
          <w:tab w:val="left" w:pos="2145"/>
        </w:tabs>
        <w:spacing w:before="78"/>
        <w:ind w:left="2145"/>
        <w:rPr>
          <w:rFonts w:ascii="Times New Roman" w:eastAsia="Helvetica Neue Light" w:hAnsi="Times New Roman" w:cs="Times New Roman"/>
          <w:sz w:val="16"/>
          <w:szCs w:val="16"/>
          <w:lang w:val="tr-TR"/>
        </w:rPr>
      </w:pPr>
      <w:r w:rsidRPr="00BC1D53">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66351F" w:rsidP="001E12FF">
      <w:pPr>
        <w:numPr>
          <w:ilvl w:val="0"/>
          <w:numId w:val="7"/>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6060F6" w:rsidRPr="00E32410" w:rsidRDefault="0066351F" w:rsidP="006060F6">
      <w:pPr>
        <w:pStyle w:val="GvdeMetni"/>
        <w:spacing w:before="18"/>
        <w:ind w:left="103" w:right="1269"/>
        <w:jc w:val="both"/>
        <w:rPr>
          <w:rFonts w:ascii="Times New Roman" w:hAnsi="Times New Roman" w:cs="Times New Roman"/>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006060F6">
        <w:rPr>
          <w:rFonts w:ascii="Times New Roman" w:hAnsi="Times New Roman" w:cs="Times New Roman"/>
          <w:color w:val="1B1C20"/>
          <w:spacing w:val="-1"/>
          <w:lang w:val="tr-TR"/>
        </w:rPr>
        <w:t>yapılmayacaktır.</w:t>
      </w:r>
    </w:p>
    <w:p w:rsidR="00BF44D7" w:rsidRPr="00E32410" w:rsidRDefault="00BF44D7">
      <w:pPr>
        <w:pStyle w:val="GvdeMetni"/>
        <w:spacing w:before="41" w:line="281" w:lineRule="auto"/>
        <w:ind w:left="103" w:right="1255"/>
        <w:rPr>
          <w:rFonts w:ascii="Times New Roman" w:hAnsi="Times New Roman" w:cs="Times New Roman"/>
          <w:lang w:val="tr-TR"/>
        </w:rPr>
      </w:pPr>
    </w:p>
    <w:p w:rsidR="00BF44D7" w:rsidRPr="00E32410" w:rsidRDefault="0066351F">
      <w:pPr>
        <w:pStyle w:val="GvdeMetni"/>
        <w:spacing w:before="53" w:line="270" w:lineRule="auto"/>
        <w:ind w:left="104" w:right="1268"/>
        <w:jc w:val="both"/>
        <w:rPr>
          <w:rFonts w:ascii="Times New Roman" w:hAnsi="Times New Roman" w:cs="Times New Roman"/>
          <w:sz w:val="22"/>
          <w:szCs w:val="22"/>
          <w:lang w:val="tr-TR"/>
        </w:rPr>
      </w:pPr>
      <w:r w:rsidRPr="006060F6">
        <w:rPr>
          <w:rFonts w:ascii="Times New Roman" w:hAnsi="Times New Roman" w:cs="Times New Roman"/>
          <w:color w:val="1B1C20"/>
          <w:spacing w:val="-19"/>
          <w:lang w:val="tr-TR"/>
        </w:rPr>
        <w:t>Y</w:t>
      </w:r>
      <w:r w:rsidRPr="006060F6">
        <w:rPr>
          <w:rFonts w:ascii="Times New Roman" w:hAnsi="Times New Roman" w:cs="Times New Roman"/>
          <w:color w:val="1B1C20"/>
          <w:lang w:val="tr-TR"/>
        </w:rPr>
        <w:t>apım işi sözleşmelerind</w:t>
      </w:r>
      <w:r w:rsidRPr="006060F6">
        <w:rPr>
          <w:rFonts w:ascii="Times New Roman" w:hAnsi="Times New Roman" w:cs="Times New Roman"/>
          <w:color w:val="1B1C20"/>
          <w:spacing w:val="-1"/>
          <w:lang w:val="tr-TR"/>
        </w:rPr>
        <w:t>e</w:t>
      </w:r>
      <w:r w:rsidRPr="006060F6">
        <w:rPr>
          <w:rFonts w:ascii="Times New Roman" w:hAnsi="Times New Roman" w:cs="Times New Roman"/>
          <w:color w:val="1B1C20"/>
          <w:lang w:val="tr-TR"/>
        </w:rPr>
        <w:t>:</w:t>
      </w:r>
      <w:r w:rsidRPr="006060F6">
        <w:rPr>
          <w:rFonts w:ascii="Times New Roman" w:hAnsi="Times New Roman" w:cs="Times New Roman"/>
          <w:color w:val="1B1C20"/>
          <w:spacing w:val="35"/>
          <w:lang w:val="tr-TR"/>
        </w:rPr>
        <w:t xml:space="preserve"> </w:t>
      </w:r>
      <w:r w:rsidRPr="006060F6">
        <w:rPr>
          <w:rFonts w:ascii="Times New Roman" w:hAnsi="Times New Roman" w:cs="Times New Roman"/>
          <w:color w:val="1B1C20"/>
          <w:spacing w:val="-1"/>
          <w:lang w:val="tr-TR"/>
        </w:rPr>
        <w:t>ödemele</w:t>
      </w:r>
      <w:r w:rsidRPr="006060F6">
        <w:rPr>
          <w:rFonts w:ascii="Times New Roman" w:hAnsi="Times New Roman" w:cs="Times New Roman"/>
          <w:color w:val="1B1C20"/>
          <w:lang w:val="tr-TR"/>
        </w:rPr>
        <w:t>r</w:t>
      </w:r>
      <w:r w:rsidRPr="006060F6">
        <w:rPr>
          <w:rFonts w:ascii="Times New Roman" w:hAnsi="Times New Roman" w:cs="Times New Roman"/>
          <w:color w:val="1B1C20"/>
          <w:spacing w:val="-18"/>
          <w:lang w:val="tr-TR"/>
        </w:rPr>
        <w:t xml:space="preserve"> </w:t>
      </w:r>
      <w:r w:rsidRPr="006060F6">
        <w:rPr>
          <w:rFonts w:ascii="Times New Roman" w:hAnsi="Times New Roman" w:cs="Times New Roman"/>
          <w:color w:val="1B1C20"/>
          <w:spacing w:val="-1"/>
          <w:lang w:val="tr-TR"/>
        </w:rPr>
        <w:t>hakedi</w:t>
      </w:r>
      <w:r w:rsidRPr="006060F6">
        <w:rPr>
          <w:rFonts w:ascii="Times New Roman" w:hAnsi="Times New Roman" w:cs="Times New Roman"/>
          <w:color w:val="1B1C20"/>
          <w:lang w:val="tr-TR"/>
        </w:rPr>
        <w:t>ş</w:t>
      </w:r>
      <w:r w:rsidRPr="006060F6">
        <w:rPr>
          <w:rFonts w:ascii="Times New Roman" w:hAnsi="Times New Roman" w:cs="Times New Roman"/>
          <w:color w:val="1B1C20"/>
          <w:spacing w:val="-18"/>
          <w:lang w:val="tr-TR"/>
        </w:rPr>
        <w:t xml:space="preserve"> </w:t>
      </w:r>
      <w:r w:rsidRPr="006060F6">
        <w:rPr>
          <w:rFonts w:ascii="Times New Roman" w:hAnsi="Times New Roman" w:cs="Times New Roman"/>
          <w:color w:val="1B1C20"/>
          <w:spacing w:val="-1"/>
          <w:lang w:val="tr-TR"/>
        </w:rPr>
        <w:t>esasın</w:t>
      </w:r>
      <w:r w:rsidRPr="006060F6">
        <w:rPr>
          <w:rFonts w:ascii="Times New Roman" w:hAnsi="Times New Roman" w:cs="Times New Roman"/>
          <w:color w:val="1B1C20"/>
          <w:lang w:val="tr-TR"/>
        </w:rPr>
        <w:t>a</w:t>
      </w:r>
      <w:r w:rsidRPr="006060F6">
        <w:rPr>
          <w:rFonts w:ascii="Times New Roman" w:hAnsi="Times New Roman" w:cs="Times New Roman"/>
          <w:color w:val="1B1C20"/>
          <w:spacing w:val="-18"/>
          <w:lang w:val="tr-TR"/>
        </w:rPr>
        <w:t xml:space="preserve"> </w:t>
      </w:r>
      <w:r w:rsidRPr="006060F6">
        <w:rPr>
          <w:rFonts w:ascii="Times New Roman" w:hAnsi="Times New Roman" w:cs="Times New Roman"/>
          <w:color w:val="1B1C20"/>
          <w:spacing w:val="-1"/>
          <w:lang w:val="tr-TR"/>
        </w:rPr>
        <w:t>gö</w:t>
      </w:r>
      <w:r w:rsidRPr="006060F6">
        <w:rPr>
          <w:rFonts w:ascii="Times New Roman" w:hAnsi="Times New Roman" w:cs="Times New Roman"/>
          <w:color w:val="1B1C20"/>
          <w:spacing w:val="-4"/>
          <w:lang w:val="tr-TR"/>
        </w:rPr>
        <w:t>r</w:t>
      </w:r>
      <w:r w:rsidRPr="006060F6">
        <w:rPr>
          <w:rFonts w:ascii="Times New Roman" w:hAnsi="Times New Roman" w:cs="Times New Roman"/>
          <w:color w:val="1B1C20"/>
          <w:lang w:val="tr-TR"/>
        </w:rPr>
        <w:t>e</w:t>
      </w:r>
      <w:r w:rsidRPr="006060F6">
        <w:rPr>
          <w:rFonts w:ascii="Times New Roman" w:hAnsi="Times New Roman" w:cs="Times New Roman"/>
          <w:color w:val="1B1C20"/>
          <w:spacing w:val="-18"/>
          <w:lang w:val="tr-TR"/>
        </w:rPr>
        <w:t xml:space="preserve"> </w:t>
      </w:r>
      <w:r w:rsidRPr="006060F6">
        <w:rPr>
          <w:rFonts w:ascii="Times New Roman" w:hAnsi="Times New Roman" w:cs="Times New Roman"/>
          <w:color w:val="1B1C20"/>
          <w:spacing w:val="-1"/>
          <w:lang w:val="tr-TR"/>
        </w:rPr>
        <w:t>yapılacaktı</w:t>
      </w:r>
      <w:r w:rsidRPr="006060F6">
        <w:rPr>
          <w:rFonts w:ascii="Times New Roman" w:hAnsi="Times New Roman" w:cs="Times New Roman"/>
          <w:color w:val="1B1C20"/>
          <w:spacing w:val="-19"/>
          <w:lang w:val="tr-TR"/>
        </w:rPr>
        <w:t>r</w:t>
      </w:r>
      <w:r w:rsidRPr="006060F6">
        <w:rPr>
          <w:rFonts w:ascii="Times New Roman" w:hAnsi="Times New Roman" w:cs="Times New Roman"/>
          <w:color w:val="1B1C20"/>
          <w:lang w:val="tr-TR"/>
        </w:rPr>
        <w:t>.</w:t>
      </w:r>
      <w:r w:rsidRPr="006060F6">
        <w:rPr>
          <w:rFonts w:ascii="Times New Roman" w:hAnsi="Times New Roman" w:cs="Times New Roman"/>
          <w:color w:val="1B1C20"/>
          <w:spacing w:val="-18"/>
          <w:lang w:val="tr-TR"/>
        </w:rPr>
        <w:t xml:space="preserve"> </w:t>
      </w:r>
      <w:r w:rsidRPr="006060F6">
        <w:rPr>
          <w:rFonts w:ascii="Times New Roman" w:hAnsi="Times New Roman" w:cs="Times New Roman"/>
          <w:color w:val="1B1C20"/>
          <w:spacing w:val="-1"/>
          <w:lang w:val="tr-TR"/>
        </w:rPr>
        <w:t xml:space="preserve">Sözleşme </w:t>
      </w:r>
      <w:r w:rsidRPr="006060F6">
        <w:rPr>
          <w:rFonts w:ascii="Times New Roman" w:hAnsi="Times New Roman" w:cs="Times New Roman"/>
          <w:color w:val="1B1C20"/>
          <w:spacing w:val="-2"/>
          <w:lang w:val="tr-TR"/>
        </w:rPr>
        <w:t>Makamı</w:t>
      </w:r>
      <w:r w:rsidRPr="006060F6">
        <w:rPr>
          <w:rFonts w:ascii="Times New Roman" w:hAnsi="Times New Roman" w:cs="Times New Roman"/>
          <w:color w:val="1B1C20"/>
          <w:lang w:val="tr-TR"/>
        </w:rPr>
        <w:t>,</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Yüklenicini</w:t>
      </w:r>
      <w:r w:rsidRPr="006060F6">
        <w:rPr>
          <w:rFonts w:ascii="Times New Roman" w:hAnsi="Times New Roman" w:cs="Times New Roman"/>
          <w:color w:val="1B1C20"/>
          <w:lang w:val="tr-TR"/>
        </w:rPr>
        <w:t>n</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ödem</w:t>
      </w:r>
      <w:r w:rsidRPr="006060F6">
        <w:rPr>
          <w:rFonts w:ascii="Times New Roman" w:hAnsi="Times New Roman" w:cs="Times New Roman"/>
          <w:color w:val="1B1C20"/>
          <w:lang w:val="tr-TR"/>
        </w:rPr>
        <w:t>e</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içi</w:t>
      </w:r>
      <w:r w:rsidRPr="006060F6">
        <w:rPr>
          <w:rFonts w:ascii="Times New Roman" w:hAnsi="Times New Roman" w:cs="Times New Roman"/>
          <w:color w:val="1B1C20"/>
          <w:lang w:val="tr-TR"/>
        </w:rPr>
        <w:t>n</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ge</w:t>
      </w:r>
      <w:r w:rsidRPr="006060F6">
        <w:rPr>
          <w:rFonts w:ascii="Times New Roman" w:hAnsi="Times New Roman" w:cs="Times New Roman"/>
          <w:color w:val="1B1C20"/>
          <w:spacing w:val="-5"/>
          <w:lang w:val="tr-TR"/>
        </w:rPr>
        <w:t>r</w:t>
      </w:r>
      <w:r w:rsidRPr="006060F6">
        <w:rPr>
          <w:rFonts w:ascii="Times New Roman" w:hAnsi="Times New Roman" w:cs="Times New Roman"/>
          <w:color w:val="1B1C20"/>
          <w:spacing w:val="-2"/>
          <w:lang w:val="tr-TR"/>
        </w:rPr>
        <w:t>ekl</w:t>
      </w:r>
      <w:r w:rsidRPr="006060F6">
        <w:rPr>
          <w:rFonts w:ascii="Times New Roman" w:hAnsi="Times New Roman" w:cs="Times New Roman"/>
          <w:color w:val="1B1C20"/>
          <w:lang w:val="tr-TR"/>
        </w:rPr>
        <w:t>i</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evraklar</w:t>
      </w:r>
      <w:r w:rsidRPr="006060F6">
        <w:rPr>
          <w:rFonts w:ascii="Times New Roman" w:hAnsi="Times New Roman" w:cs="Times New Roman"/>
          <w:color w:val="1B1C20"/>
          <w:lang w:val="tr-TR"/>
        </w:rPr>
        <w:t>ı</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v</w:t>
      </w:r>
      <w:r w:rsidRPr="006060F6">
        <w:rPr>
          <w:rFonts w:ascii="Times New Roman" w:hAnsi="Times New Roman" w:cs="Times New Roman"/>
          <w:color w:val="1B1C20"/>
          <w:lang w:val="tr-TR"/>
        </w:rPr>
        <w:t>e</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ödem</w:t>
      </w:r>
      <w:r w:rsidRPr="006060F6">
        <w:rPr>
          <w:rFonts w:ascii="Times New Roman" w:hAnsi="Times New Roman" w:cs="Times New Roman"/>
          <w:color w:val="1B1C20"/>
          <w:lang w:val="tr-TR"/>
        </w:rPr>
        <w:t>e</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talebin</w:t>
      </w:r>
      <w:r w:rsidRPr="006060F6">
        <w:rPr>
          <w:rFonts w:ascii="Times New Roman" w:hAnsi="Times New Roman" w:cs="Times New Roman"/>
          <w:color w:val="1B1C20"/>
          <w:lang w:val="tr-TR"/>
        </w:rPr>
        <w:t>i</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intika</w:t>
      </w:r>
      <w:r w:rsidRPr="006060F6">
        <w:rPr>
          <w:rFonts w:ascii="Times New Roman" w:hAnsi="Times New Roman" w:cs="Times New Roman"/>
          <w:color w:val="1B1C20"/>
          <w:lang w:val="tr-TR"/>
        </w:rPr>
        <w:t>l</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ettirmesinde</w:t>
      </w:r>
      <w:r w:rsidRPr="006060F6">
        <w:rPr>
          <w:rFonts w:ascii="Times New Roman" w:hAnsi="Times New Roman" w:cs="Times New Roman"/>
          <w:color w:val="1B1C20"/>
          <w:lang w:val="tr-TR"/>
        </w:rPr>
        <w:t>n</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itiba</w:t>
      </w:r>
      <w:r w:rsidRPr="006060F6">
        <w:rPr>
          <w:rFonts w:ascii="Times New Roman" w:hAnsi="Times New Roman" w:cs="Times New Roman"/>
          <w:color w:val="1B1C20"/>
          <w:spacing w:val="-5"/>
          <w:lang w:val="tr-TR"/>
        </w:rPr>
        <w:t>r</w:t>
      </w:r>
      <w:r w:rsidRPr="006060F6">
        <w:rPr>
          <w:rFonts w:ascii="Times New Roman" w:hAnsi="Times New Roman" w:cs="Times New Roman"/>
          <w:color w:val="1B1C20"/>
          <w:spacing w:val="-2"/>
          <w:lang w:val="tr-TR"/>
        </w:rPr>
        <w:t>e</w:t>
      </w:r>
      <w:r w:rsidRPr="006060F6">
        <w:rPr>
          <w:rFonts w:ascii="Times New Roman" w:hAnsi="Times New Roman" w:cs="Times New Roman"/>
          <w:color w:val="1B1C20"/>
          <w:lang w:val="tr-TR"/>
        </w:rPr>
        <w:t>n</w:t>
      </w:r>
      <w:r w:rsidRPr="006060F6">
        <w:rPr>
          <w:rFonts w:ascii="Times New Roman" w:hAnsi="Times New Roman" w:cs="Times New Roman"/>
          <w:color w:val="1B1C20"/>
          <w:spacing w:val="-20"/>
          <w:lang w:val="tr-TR"/>
        </w:rPr>
        <w:t xml:space="preserve"> </w:t>
      </w:r>
      <w:r w:rsidRPr="006060F6">
        <w:rPr>
          <w:rFonts w:ascii="Times New Roman" w:hAnsi="Times New Roman" w:cs="Times New Roman"/>
          <w:color w:val="1B1C20"/>
          <w:spacing w:val="-2"/>
          <w:lang w:val="tr-TR"/>
        </w:rPr>
        <w:t xml:space="preserve">inceleme </w:t>
      </w:r>
      <w:r w:rsidRPr="006060F6">
        <w:rPr>
          <w:rFonts w:ascii="Times New Roman" w:hAnsi="Times New Roman" w:cs="Times New Roman"/>
          <w:color w:val="1B1C20"/>
          <w:lang w:val="tr-TR"/>
        </w:rPr>
        <w:t>yapacak</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ve</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ödemenin</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yapılması</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için</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uygunluğun</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tespit</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edilmesi</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üzerine</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transfer</w:t>
      </w:r>
      <w:r w:rsidRPr="006060F6">
        <w:rPr>
          <w:rFonts w:ascii="Times New Roman" w:hAnsi="Times New Roman" w:cs="Times New Roman"/>
          <w:color w:val="1B1C20"/>
          <w:spacing w:val="-3"/>
          <w:lang w:val="tr-TR"/>
        </w:rPr>
        <w:t xml:space="preserve"> </w:t>
      </w:r>
      <w:r w:rsidRPr="006060F6">
        <w:rPr>
          <w:rFonts w:ascii="Times New Roman" w:hAnsi="Times New Roman" w:cs="Times New Roman"/>
          <w:color w:val="1B1C20"/>
          <w:lang w:val="tr-TR"/>
        </w:rPr>
        <w:t>gerçekleştirilecekti</w:t>
      </w:r>
      <w:r w:rsidRPr="006060F6">
        <w:rPr>
          <w:rFonts w:ascii="Times New Roman" w:hAnsi="Times New Roman" w:cs="Times New Roman"/>
          <w:color w:val="1B1C20"/>
          <w:spacing w:val="-19"/>
          <w:lang w:val="tr-TR"/>
        </w:rPr>
        <w:t>r</w:t>
      </w:r>
      <w:r w:rsidRPr="006060F6">
        <w:rPr>
          <w:rFonts w:ascii="Times New Roman" w:hAnsi="Times New Roman" w:cs="Times New Roman"/>
          <w:color w:val="1B1C20"/>
          <w:lang w:val="tr-TR"/>
        </w:rPr>
        <w:t>.</w:t>
      </w:r>
    </w:p>
    <w:p w:rsidR="00BF44D7" w:rsidRPr="00E32410" w:rsidRDefault="00BF44D7">
      <w:pPr>
        <w:pStyle w:val="GvdeMetni"/>
        <w:spacing w:before="41" w:line="268" w:lineRule="auto"/>
        <w:ind w:left="103" w:right="1270"/>
        <w:jc w:val="both"/>
        <w:rPr>
          <w:rFonts w:ascii="Times New Roman" w:hAnsi="Times New Roman" w:cs="Times New Roman"/>
          <w:sz w:val="22"/>
          <w:szCs w:val="22"/>
          <w:lang w:val="tr-TR"/>
        </w:rPr>
      </w:pP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 xml:space="preserve">Uygulamaya başlama tarihi </w:t>
      </w:r>
      <w:r w:rsidR="00D47DC9">
        <w:rPr>
          <w:rFonts w:ascii="Times New Roman" w:hAnsi="Times New Roman" w:cs="Times New Roman"/>
          <w:color w:val="1B1C20"/>
          <w:lang w:val="tr-TR"/>
        </w:rPr>
        <w:t>sözleşmenin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Sözleşmenin II ve III no.lu ekleri dahilinde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00D47DC9">
        <w:rPr>
          <w:rFonts w:ascii="Times New Roman" w:hAnsi="Times New Roman" w:cs="Times New Roman"/>
          <w:color w:val="1B1C20"/>
          <w:lang w:val="tr-TR"/>
        </w:rPr>
        <w:t>en 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rsidP="001E12FF">
      <w:pPr>
        <w:pStyle w:val="GvdeMetni"/>
        <w:numPr>
          <w:ilvl w:val="1"/>
          <w:numId w:val="67"/>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E12FF">
      <w:pPr>
        <w:pStyle w:val="GvdeMetni"/>
        <w:numPr>
          <w:ilvl w:val="1"/>
          <w:numId w:val="67"/>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rsidP="001E12FF">
      <w:pPr>
        <w:pStyle w:val="GvdeMetni"/>
        <w:numPr>
          <w:ilvl w:val="1"/>
          <w:numId w:val="66"/>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1"/>
          <w:numId w:val="66"/>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D47DC9" w:rsidRPr="002A5EEA" w:rsidRDefault="0066351F" w:rsidP="00D47DC9">
      <w:pPr>
        <w:spacing w:line="280" w:lineRule="exact"/>
        <w:rPr>
          <w:rFonts w:ascii="Times New Roman" w:hAnsi="Times New Roman" w:cs="Times New Roman"/>
          <w:sz w:val="20"/>
          <w:szCs w:val="20"/>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00D47DC9" w:rsidRPr="002A5EEA">
        <w:rPr>
          <w:rFonts w:ascii="Times New Roman" w:hAnsi="Times New Roman" w:cs="Times New Roman"/>
          <w:sz w:val="20"/>
          <w:szCs w:val="20"/>
          <w:lang w:val="tr-TR"/>
        </w:rPr>
        <w:t>Adı: Ali Uğur PELENKOĞLU / Şirket Müdürü</w:t>
      </w:r>
    </w:p>
    <w:p w:rsidR="00D47DC9" w:rsidRPr="002A5EEA" w:rsidRDefault="00D47DC9" w:rsidP="00D47DC9">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Ünvanı:                                                                        Ünvanı: Pelenkoğlu Demir Çelik İnş. Tur. Nak. San. Tic. Ltd.Şti  </w:t>
      </w:r>
    </w:p>
    <w:p w:rsidR="00D47DC9" w:rsidRPr="002A5EEA" w:rsidRDefault="00D47DC9" w:rsidP="00D47DC9">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İmzası:                                                                         İmzası:</w:t>
      </w:r>
    </w:p>
    <w:p w:rsidR="00BF44D7" w:rsidRPr="00E32410" w:rsidRDefault="00D47DC9" w:rsidP="00D47DC9">
      <w:pPr>
        <w:pStyle w:val="GvdeMetni"/>
        <w:spacing w:before="64"/>
        <w:ind w:left="0" w:right="5703"/>
        <w:jc w:val="both"/>
        <w:rPr>
          <w:rFonts w:ascii="Times New Roman" w:hAnsi="Times New Roman" w:cs="Times New Roman"/>
          <w:lang w:val="tr-TR"/>
        </w:rPr>
      </w:pPr>
      <w:r w:rsidRPr="002A5EEA">
        <w:rPr>
          <w:rFonts w:ascii="Times New Roman" w:hAnsi="Times New Roman" w:cs="Times New Roman"/>
          <w:lang w:val="tr-TR"/>
        </w:rPr>
        <w:t xml:space="preserve">Tarih:                                                                         </w:t>
      </w:r>
      <w:r>
        <w:rPr>
          <w:rFonts w:ascii="Times New Roman" w:hAnsi="Times New Roman" w:cs="Times New Roman"/>
          <w:lang w:val="tr-TR"/>
        </w:rPr>
        <w:t xml:space="preserve"> </w:t>
      </w:r>
      <w:r w:rsidRPr="002A5EEA">
        <w:rPr>
          <w:rFonts w:ascii="Times New Roman" w:hAnsi="Times New Roman" w:cs="Times New Roman"/>
          <w:lang w:val="tr-TR"/>
        </w:rPr>
        <w:t xml:space="preserve"> 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BC1D53" w:rsidP="005D18E6">
      <w:pPr>
        <w:pStyle w:val="Balk5"/>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 EK-1: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BC1D53" w:rsidP="00AD28F6">
      <w:pPr>
        <w:ind w:left="1380" w:right="3620"/>
        <w:jc w:val="both"/>
        <w:rPr>
          <w:rFonts w:ascii="Times New Roman" w:eastAsia="Helvetica Neue" w:hAnsi="Times New Roman" w:cs="Times New Roman"/>
          <w:sz w:val="26"/>
          <w:szCs w:val="26"/>
          <w:lang w:val="tr-TR"/>
        </w:rPr>
      </w:pPr>
      <w:r w:rsidRPr="00BC1D53">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BC1D53">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2"/>
          <w:numId w:val="66"/>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rsidP="001E12FF">
      <w:pPr>
        <w:pStyle w:val="GvdeMetni"/>
        <w:numPr>
          <w:ilvl w:val="2"/>
          <w:numId w:val="66"/>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2"/>
          <w:numId w:val="66"/>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2"/>
          <w:numId w:val="6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65"/>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0"/>
          <w:numId w:val="65"/>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64"/>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rsidP="001E12FF">
      <w:pPr>
        <w:pStyle w:val="GvdeMetni"/>
        <w:numPr>
          <w:ilvl w:val="0"/>
          <w:numId w:val="64"/>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63"/>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1"/>
          <w:numId w:val="63"/>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rsidP="001E12FF">
      <w:pPr>
        <w:pStyle w:val="GvdeMetni"/>
        <w:numPr>
          <w:ilvl w:val="1"/>
          <w:numId w:val="63"/>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rsidP="001E12FF">
      <w:pPr>
        <w:pStyle w:val="GvdeMetni"/>
        <w:numPr>
          <w:ilvl w:val="1"/>
          <w:numId w:val="63"/>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1"/>
          <w:numId w:val="63"/>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1"/>
          <w:numId w:val="63"/>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1"/>
          <w:numId w:val="63"/>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BC1D53" w:rsidP="00AD28F6">
      <w:pPr>
        <w:pStyle w:val="Balk5"/>
        <w:spacing w:before="51"/>
        <w:ind w:left="103" w:right="1232"/>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62"/>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0"/>
          <w:numId w:val="62"/>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0"/>
          <w:numId w:val="62"/>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AD28F6">
      <w:pPr>
        <w:pStyle w:val="Balk5"/>
        <w:ind w:left="103" w:right="2082"/>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61"/>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35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61"/>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61"/>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61"/>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61"/>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61"/>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61"/>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1"/>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60"/>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0"/>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60"/>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0"/>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60"/>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9"/>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9"/>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9"/>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9"/>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12)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8"/>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8"/>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8"/>
        </w:numPr>
        <w:tabs>
          <w:tab w:val="left" w:pos="36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6"/>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6"/>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6"/>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57"/>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7"/>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5"/>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5"/>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7"/>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4"/>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4"/>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3"/>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3"/>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3"/>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3"/>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4"/>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4"/>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54"/>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2"/>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2"/>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 ve ekipman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1"/>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1"/>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1"/>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1"/>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0"/>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50"/>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50"/>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1E12FF">
      <w:pPr>
        <w:pStyle w:val="GvdeMetni"/>
        <w:numPr>
          <w:ilvl w:val="0"/>
          <w:numId w:val="51"/>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49"/>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49"/>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49"/>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49"/>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49"/>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49"/>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BC1D53" w:rsidP="00B37682">
      <w:pPr>
        <w:pStyle w:val="Balk5"/>
        <w:ind w:right="2202"/>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8"/>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8"/>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8"/>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19)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7"/>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7"/>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6"/>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6"/>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7"/>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7"/>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7"/>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7"/>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5"/>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5"/>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1"/>
          <w:numId w:val="45"/>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4"/>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4"/>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4"/>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4"/>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3"/>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3"/>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2"/>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42"/>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2"/>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2"/>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1E12FF">
      <w:pPr>
        <w:pStyle w:val="GvdeMetni"/>
        <w:numPr>
          <w:ilvl w:val="0"/>
          <w:numId w:val="41"/>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1"/>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1"/>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41"/>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BC1D53" w:rsidP="00B37682">
      <w:pPr>
        <w:pStyle w:val="Balk5"/>
        <w:ind w:left="113" w:right="1657"/>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40"/>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40"/>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40"/>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27)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40"/>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40"/>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40"/>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9"/>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9"/>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9"/>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9"/>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9"/>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9"/>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9"/>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9"/>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9"/>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29)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8"/>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8"/>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8"/>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8"/>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8"/>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8"/>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8"/>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7"/>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7"/>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7"/>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7"/>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7"/>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32)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6"/>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36"/>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rsidP="001E12FF">
      <w:pPr>
        <w:pStyle w:val="GvdeMetni"/>
        <w:numPr>
          <w:ilvl w:val="0"/>
          <w:numId w:val="35"/>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5"/>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5"/>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5"/>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rsidP="001E12FF">
      <w:pPr>
        <w:pStyle w:val="GvdeMetni"/>
        <w:numPr>
          <w:ilvl w:val="0"/>
          <w:numId w:val="36"/>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6"/>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6"/>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36"/>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6"/>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rsidP="001E12FF">
      <w:pPr>
        <w:pStyle w:val="GvdeMetni"/>
        <w:numPr>
          <w:ilvl w:val="1"/>
          <w:numId w:val="36"/>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rsidP="001E12FF">
      <w:pPr>
        <w:pStyle w:val="GvdeMetni"/>
        <w:numPr>
          <w:ilvl w:val="1"/>
          <w:numId w:val="36"/>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6"/>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6"/>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rsidP="001E12FF">
      <w:pPr>
        <w:pStyle w:val="GvdeMetni"/>
        <w:numPr>
          <w:ilvl w:val="1"/>
          <w:numId w:val="36"/>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rsidP="001E12FF">
      <w:pPr>
        <w:pStyle w:val="GvdeMetni"/>
        <w:numPr>
          <w:ilvl w:val="1"/>
          <w:numId w:val="36"/>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6"/>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6"/>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36"/>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33)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B37682">
      <w:pPr>
        <w:pStyle w:val="Balk5"/>
        <w:ind w:left="103" w:right="1232"/>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34)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4"/>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4"/>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4"/>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4"/>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4"/>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4"/>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4"/>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4"/>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4"/>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35)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3"/>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3"/>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2"/>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32"/>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2"/>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2"/>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32"/>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32"/>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32"/>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2"/>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37)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1"/>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0"/>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0"/>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Hatırlatmalara rağmen Sözleşme Makamının yükümlülüklerini ısrarla yerine getirmemesi;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30"/>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31"/>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38)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29"/>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29"/>
        </w:numPr>
        <w:tabs>
          <w:tab w:val="left" w:pos="1625"/>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2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39)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28"/>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27"/>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27"/>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27"/>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27"/>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1"/>
          <w:numId w:val="27"/>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rsidP="001E12FF">
      <w:pPr>
        <w:pStyle w:val="GvdeMetni"/>
        <w:numPr>
          <w:ilvl w:val="1"/>
          <w:numId w:val="27"/>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26"/>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0"/>
          <w:numId w:val="26"/>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rsidP="001E12FF">
      <w:pPr>
        <w:pStyle w:val="GvdeMetni"/>
        <w:numPr>
          <w:ilvl w:val="0"/>
          <w:numId w:val="26"/>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E12FF">
      <w:pPr>
        <w:pStyle w:val="GvdeMetni"/>
        <w:numPr>
          <w:ilvl w:val="0"/>
          <w:numId w:val="27"/>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rsidP="001E12FF">
      <w:pPr>
        <w:pStyle w:val="GvdeMetni"/>
        <w:numPr>
          <w:ilvl w:val="0"/>
          <w:numId w:val="28"/>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28"/>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28"/>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28"/>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28"/>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BC1D53" w:rsidP="00B37682">
      <w:pPr>
        <w:pStyle w:val="Balk5"/>
        <w:ind w:left="113" w:right="5343"/>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40)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25"/>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0"/>
          <w:numId w:val="25"/>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25"/>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rsidP="001E12FF">
      <w:pPr>
        <w:pStyle w:val="GvdeMetni"/>
        <w:numPr>
          <w:ilvl w:val="0"/>
          <w:numId w:val="25"/>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B37682">
      <w:pPr>
        <w:pStyle w:val="Balk5"/>
        <w:ind w:right="927"/>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41)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BC1D53">
      <w:pPr>
        <w:spacing w:before="48"/>
        <w:ind w:left="113"/>
        <w:rPr>
          <w:rFonts w:ascii="Times New Roman" w:eastAsia="Helvetica Neue" w:hAnsi="Times New Roman" w:cs="Times New Roman"/>
          <w:sz w:val="28"/>
          <w:szCs w:val="28"/>
          <w:lang w:val="tr-TR"/>
        </w:rPr>
      </w:pPr>
      <w:r w:rsidRPr="00BC1D53">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BC1D53">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Ek-2: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r w:rsidRPr="00E32410">
        <w:rPr>
          <w:rFonts w:ascii="Times New Roman" w:hAnsi="Times New Roman" w:cs="Times New Roman"/>
          <w:color w:val="1B1C20"/>
          <w:spacing w:val="-2"/>
          <w:lang w:val="tr-TR"/>
        </w:rPr>
        <w:t>[</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çalışmanın öngörülen takvim dahilinde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BC1D53">
      <w:pPr>
        <w:pStyle w:val="Balk5"/>
        <w:ind w:right="1869"/>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012" o:spid="_x0000_s1671" style="position:absolute;left:0;text-align:left;margin-left:85pt;margin-top:19.05pt;width:453.5pt;height:.1pt;z-index:-1689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Fn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QFChZ2QD&#10;AADtBwAADgAAAAAAAAAAAAAAAAAuAgAAZHJzL2Uyb0RvYy54bWxQSwECLQAUAAYACAAAACEA/XPW&#10;NN4AAAAKAQAADwAAAAAAAAAAAAAAAAC+BQAAZHJzL2Rvd25yZXYueG1sUEsFBgAAAAAEAAQA8wAA&#10;AMkGAAAAAA==&#10;">
            <v:shape id="Freeform 1013" o:spid="_x0000_s16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cIA&#10;AADdAAAADwAAAGRycy9kb3ducmV2LnhtbERPTYvCMBC9C/sfwgheZE0rKrUaZREXvIm17HloxrbY&#10;TEoTteuvN8LC3ubxPme97U0j7tS52rKCeBKBIC6srrlUkJ+/PxMQziNrbCyTgl9ysN18DNaYavvg&#10;E90zX4oQwi5FBZX3bSqlKyoy6Ca2JQ7cxXYGfYBdKXWHjxBuGjmNooU0WHNoqLClXUXFNbsZBbdk&#10;f5kveaqvx+eyicd6n/xkuVKjYf+1AuGp9//iP/dBh/lR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P9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948BD">
        <w:rPr>
          <w:rFonts w:ascii="Times New Roman" w:hAnsi="Times New Roman" w:cs="Times New Roman"/>
          <w:color w:val="B0292C"/>
          <w:lang w:val="tr-TR"/>
        </w:rPr>
        <w:t xml:space="preserve">T FORMU  </w:t>
      </w:r>
      <w:r w:rsidR="0066351F" w:rsidRPr="00E32410">
        <w:rPr>
          <w:rFonts w:ascii="Times New Roman" w:hAnsi="Times New Roman" w:cs="Times New Roman"/>
          <w:color w:val="B0292C"/>
          <w:spacing w:val="24"/>
          <w:lang w:val="tr-TR"/>
        </w:rPr>
        <w:t xml:space="preserve"> </w:t>
      </w:r>
      <w:r w:rsidR="0066351F" w:rsidRPr="00E32410">
        <w:rPr>
          <w:rFonts w:ascii="Times New Roman" w:hAnsi="Times New Roman" w:cs="Times New Roman"/>
          <w:color w:val="B0292C"/>
          <w:lang w:val="tr-TR"/>
        </w:rPr>
        <w:t>(Söz. EK:2c)</w:t>
      </w: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66351F">
      <w:pPr>
        <w:pStyle w:val="GvdeMetni"/>
        <w:ind w:left="1266"/>
        <w:jc w:val="center"/>
        <w:rPr>
          <w:rFonts w:ascii="Times New Roman" w:hAnsi="Times New Roman" w:cs="Times New Roman"/>
          <w:lang w:val="tr-TR"/>
        </w:rPr>
      </w:pP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 işi ihaleleri için)</w:t>
      </w: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ihtiyaçlarını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eksiksiz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kapsayan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rahatlıkla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anlayacağı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 (yararlanıcı)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tanımlanmalıdı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aptırmayı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düşündüğünüz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özelliklerini,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kullanılacak malzeme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standartlarını,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metraj</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cetvellerini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anlamaya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vermeyecek şekilde hazırlanmalıdı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 xml:space="preserve">nek bir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 xml:space="preserve">apım İşi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Şartnamesi ve Keşif Özeti aşağıda verilmektedi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6948BD">
      <w:pPr>
        <w:pStyle w:val="Balk5"/>
        <w:ind w:right="1777"/>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1010" o:spid="_x0000_s1669" style="position:absolute;left:0;text-align:left;margin-left:85pt;margin-top:19.05pt;width:453.5pt;height:.1pt;z-index:-1689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3VYr&#10;umcDAADtBwAADgAAAAAAAAAAAAAAAAAuAgAAZHJzL2Uyb0RvYy54bWxQSwECLQAUAAYACAAAACEA&#10;/XPWNN4AAAAKAQAADwAAAAAAAAAAAAAAAADBBQAAZHJzL2Rvd25yZXYueG1sUEsFBgAAAAAEAAQA&#10;8wAAAMwGAAAAAA==&#10;">
            <v:shape id="Freeform 1011" o:spid="_x0000_s167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eEsMA&#10;AADdAAAADwAAAGRycy9kb3ducmV2LnhtbERPS0vDQBC+F/wPywheit0kYElit0GkgrdiGjwP2cmD&#10;ZmdDdtNGf31XEHqbj+85u2Ixg7jQ5HrLCuJNBIK4trrnVkF1+nhOQTiPrHGwTAp+yEGxf1jtMNf2&#10;yl90KX0rQgi7HBV03o+5lK7uyKDb2JE4cI2dDPoAp1bqCa8h3AwyiaKtNNhzaOhwpPeO6nM5GwVz&#10;emheMk70+fibDfFaH9LvslLq6XF5ewXhafF38b/7U4f5UZz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eEs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0"/>
          <w:lang w:val="tr-TR"/>
        </w:rPr>
        <w:t>Y</w:t>
      </w:r>
      <w:r w:rsidR="0066351F" w:rsidRPr="00E32410">
        <w:rPr>
          <w:rFonts w:ascii="Times New Roman" w:hAnsi="Times New Roman" w:cs="Times New Roman"/>
          <w:color w:val="B0292C"/>
          <w:lang w:val="tr-TR"/>
        </w:rPr>
        <w:t>APIM İŞLERİ İÇİN 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w:t>
      </w:r>
    </w:p>
    <w:p w:rsidR="00BF44D7" w:rsidRPr="00E32410" w:rsidRDefault="00BF44D7">
      <w:pPr>
        <w:spacing w:before="6" w:line="170" w:lineRule="exact"/>
        <w:rPr>
          <w:rFonts w:ascii="Times New Roman" w:hAnsi="Times New Roman" w:cs="Times New Roman"/>
          <w:sz w:val="17"/>
          <w:szCs w:val="17"/>
          <w:lang w:val="tr-TR"/>
        </w:rPr>
      </w:pPr>
    </w:p>
    <w:p w:rsidR="006948BD" w:rsidRDefault="006948BD" w:rsidP="006D746C">
      <w:pPr>
        <w:spacing w:line="426" w:lineRule="auto"/>
        <w:ind w:left="1380" w:right="76"/>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u w:val="single" w:color="1B1C20"/>
          <w:lang w:val="tr-TR"/>
        </w:rPr>
        <w:t>P</w:t>
      </w:r>
      <w:r w:rsidRPr="00E32410">
        <w:rPr>
          <w:rFonts w:ascii="Times New Roman" w:eastAsia="Helvetica Neue" w:hAnsi="Times New Roman" w:cs="Times New Roman"/>
          <w:b/>
          <w:bCs/>
          <w:color w:val="1B1C20"/>
          <w:spacing w:val="-4"/>
          <w:sz w:val="20"/>
          <w:szCs w:val="20"/>
          <w:u w:val="single" w:color="1B1C20"/>
          <w:lang w:val="tr-TR"/>
        </w:rPr>
        <w:t>r</w:t>
      </w:r>
      <w:r w:rsidRPr="00E32410">
        <w:rPr>
          <w:rFonts w:ascii="Times New Roman" w:eastAsia="Helvetica Neue" w:hAnsi="Times New Roman" w:cs="Times New Roman"/>
          <w:b/>
          <w:bCs/>
          <w:color w:val="1B1C20"/>
          <w:sz w:val="20"/>
          <w:szCs w:val="20"/>
          <w:u w:val="single" w:color="1B1C20"/>
          <w:lang w:val="tr-TR"/>
        </w:rPr>
        <w:t>oje Adı</w:t>
      </w:r>
      <w:r w:rsidR="0066351F" w:rsidRPr="00E32410">
        <w:rPr>
          <w:rFonts w:ascii="Times New Roman" w:eastAsia="Helvetica Neue" w:hAnsi="Times New Roman" w:cs="Times New Roman"/>
          <w:b/>
          <w:bCs/>
          <w:color w:val="1B1C20"/>
          <w:sz w:val="20"/>
          <w:szCs w:val="20"/>
          <w:u w:val="single" w:color="1B1C20"/>
          <w:lang w:val="tr-TR"/>
        </w:rPr>
        <w:t xml:space="preserve"> </w:t>
      </w:r>
      <w:r w:rsidR="0066351F" w:rsidRPr="00E32410">
        <w:rPr>
          <w:rFonts w:ascii="Times New Roman" w:eastAsia="Helvetica Neue" w:hAnsi="Times New Roman" w:cs="Times New Roman"/>
          <w:b/>
          <w:bCs/>
          <w:color w:val="1B1C20"/>
          <w:sz w:val="20"/>
          <w:szCs w:val="20"/>
          <w:lang w:val="tr-TR"/>
        </w:rPr>
        <w:t xml:space="preserve">: </w:t>
      </w:r>
      <w:r w:rsidR="006D746C">
        <w:rPr>
          <w:rFonts w:ascii="Times New Roman" w:eastAsia="Helvetica Neue" w:hAnsi="Times New Roman" w:cs="Times New Roman"/>
          <w:b/>
          <w:bCs/>
          <w:color w:val="1B1C20"/>
          <w:sz w:val="20"/>
          <w:szCs w:val="20"/>
          <w:lang w:val="tr-TR"/>
        </w:rPr>
        <w:t>Amasra Noorthdoor Otel İle Kongre Turizmine Hazırlanıyor</w:t>
      </w:r>
      <w:r w:rsidR="0066351F" w:rsidRPr="00E32410">
        <w:rPr>
          <w:rFonts w:ascii="Times New Roman" w:eastAsia="Helvetica Neue" w:hAnsi="Times New Roman" w:cs="Times New Roman"/>
          <w:b/>
          <w:bCs/>
          <w:color w:val="1B1C20"/>
          <w:sz w:val="20"/>
          <w:szCs w:val="20"/>
          <w:lang w:val="tr-TR"/>
        </w:rPr>
        <w:t xml:space="preserve">                 </w:t>
      </w:r>
    </w:p>
    <w:p w:rsidR="00BF44D7" w:rsidRPr="00E32410" w:rsidRDefault="006948BD" w:rsidP="006D746C">
      <w:pPr>
        <w:tabs>
          <w:tab w:val="left" w:pos="9498"/>
        </w:tabs>
        <w:spacing w:line="426" w:lineRule="auto"/>
        <w:ind w:left="1380" w:right="76"/>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u w:val="single" w:color="1B1C20"/>
          <w:lang w:val="tr-TR"/>
        </w:rPr>
        <w:t>Sözleşme Makamı</w:t>
      </w:r>
      <w:r>
        <w:rPr>
          <w:rFonts w:ascii="Times New Roman" w:eastAsia="Helvetica Neue" w:hAnsi="Times New Roman" w:cs="Times New Roman"/>
          <w:b/>
          <w:bCs/>
          <w:color w:val="1B1C20"/>
          <w:sz w:val="20"/>
          <w:szCs w:val="20"/>
          <w:u w:val="single" w:color="1B1C20"/>
          <w:lang w:val="tr-TR"/>
        </w:rPr>
        <w:t xml:space="preserve"> </w:t>
      </w:r>
      <w:r w:rsidR="0066351F" w:rsidRPr="00E32410">
        <w:rPr>
          <w:rFonts w:ascii="Times New Roman" w:eastAsia="Helvetica Neue" w:hAnsi="Times New Roman" w:cs="Times New Roman"/>
          <w:b/>
          <w:bCs/>
          <w:color w:val="1B1C20"/>
          <w:sz w:val="20"/>
          <w:szCs w:val="20"/>
          <w:u w:val="single" w:color="1B1C20"/>
          <w:lang w:val="tr-TR"/>
        </w:rPr>
        <w:t>(</w:t>
      </w:r>
      <w:r w:rsidR="0066351F" w:rsidRPr="00E32410">
        <w:rPr>
          <w:rFonts w:ascii="Times New Roman" w:eastAsia="Helvetica Neue" w:hAnsi="Times New Roman" w:cs="Times New Roman"/>
          <w:b/>
          <w:bCs/>
          <w:color w:val="1B1C20"/>
          <w:spacing w:val="-19"/>
          <w:sz w:val="20"/>
          <w:szCs w:val="20"/>
          <w:u w:val="single" w:color="1B1C20"/>
          <w:lang w:val="tr-TR"/>
        </w:rPr>
        <w:t>Y</w:t>
      </w:r>
      <w:r w:rsidR="0066351F" w:rsidRPr="00E32410">
        <w:rPr>
          <w:rFonts w:ascii="Times New Roman" w:eastAsia="Helvetica Neue" w:hAnsi="Times New Roman" w:cs="Times New Roman"/>
          <w:b/>
          <w:bCs/>
          <w:color w:val="1B1C20"/>
          <w:sz w:val="20"/>
          <w:szCs w:val="20"/>
          <w:u w:val="single" w:color="1B1C20"/>
          <w:lang w:val="tr-TR"/>
        </w:rPr>
        <w:t xml:space="preserve">ararlanıcı) </w:t>
      </w:r>
      <w:r w:rsidR="0066351F" w:rsidRPr="00E32410">
        <w:rPr>
          <w:rFonts w:ascii="Times New Roman" w:eastAsia="Helvetica Neue" w:hAnsi="Times New Roman" w:cs="Times New Roman"/>
          <w:b/>
          <w:bCs/>
          <w:color w:val="1B1C20"/>
          <w:sz w:val="20"/>
          <w:szCs w:val="20"/>
          <w:lang w:val="tr-TR"/>
        </w:rPr>
        <w:t xml:space="preserve">:  </w:t>
      </w:r>
      <w:r w:rsidR="006D746C">
        <w:rPr>
          <w:rFonts w:ascii="Times New Roman" w:eastAsia="Helvetica Neue" w:hAnsi="Times New Roman" w:cs="Times New Roman"/>
          <w:b/>
          <w:bCs/>
          <w:color w:val="1B1C20"/>
          <w:sz w:val="20"/>
          <w:szCs w:val="20"/>
          <w:lang w:val="tr-TR"/>
        </w:rPr>
        <w:t>Pelenkoğlu Demir Çelik İnş. Tur. Nak. San. Tic. Ltd. Şti</w:t>
      </w:r>
      <w:r w:rsidR="0066351F" w:rsidRPr="00E32410">
        <w:rPr>
          <w:rFonts w:ascii="Times New Roman" w:eastAsia="Helvetica Neue" w:hAnsi="Times New Roman" w:cs="Times New Roman"/>
          <w:b/>
          <w:bCs/>
          <w:color w:val="1B1C20"/>
          <w:sz w:val="20"/>
          <w:szCs w:val="20"/>
          <w:lang w:val="tr-TR"/>
        </w:rPr>
        <w:t>.</w:t>
      </w:r>
    </w:p>
    <w:p w:rsidR="00BF44D7" w:rsidRPr="005521AE" w:rsidRDefault="0066351F" w:rsidP="001E12FF">
      <w:pPr>
        <w:pStyle w:val="ListeParagraf"/>
        <w:numPr>
          <w:ilvl w:val="0"/>
          <w:numId w:val="85"/>
        </w:numPr>
        <w:tabs>
          <w:tab w:val="left" w:pos="993"/>
          <w:tab w:val="left" w:pos="1985"/>
        </w:tabs>
        <w:spacing w:before="4"/>
        <w:ind w:right="5790" w:firstLine="131"/>
        <w:rPr>
          <w:rFonts w:ascii="Times New Roman" w:eastAsia="Helvetica Neue" w:hAnsi="Times New Roman" w:cs="Times New Roman"/>
          <w:sz w:val="20"/>
          <w:szCs w:val="20"/>
          <w:lang w:val="tr-TR"/>
        </w:rPr>
      </w:pPr>
      <w:r w:rsidRPr="005521AE">
        <w:rPr>
          <w:rFonts w:ascii="Times New Roman" w:eastAsia="Helvetica Neue" w:hAnsi="Times New Roman" w:cs="Times New Roman"/>
          <w:b/>
          <w:bCs/>
          <w:color w:val="1B1C20"/>
          <w:sz w:val="20"/>
          <w:szCs w:val="20"/>
          <w:lang w:val="tr-TR"/>
        </w:rPr>
        <w:t xml:space="preserve">Genel </w:t>
      </w:r>
      <w:r w:rsidRPr="005521AE">
        <w:rPr>
          <w:rFonts w:ascii="Times New Roman" w:eastAsia="Helvetica Neue" w:hAnsi="Times New Roman" w:cs="Times New Roman"/>
          <w:b/>
          <w:bCs/>
          <w:color w:val="1B1C20"/>
          <w:spacing w:val="-23"/>
          <w:sz w:val="20"/>
          <w:szCs w:val="20"/>
          <w:lang w:val="tr-TR"/>
        </w:rPr>
        <w:t>T</w:t>
      </w:r>
      <w:r w:rsidRPr="005521AE">
        <w:rPr>
          <w:rFonts w:ascii="Times New Roman" w:eastAsia="Helvetica Neue" w:hAnsi="Times New Roman" w:cs="Times New Roman"/>
          <w:b/>
          <w:bCs/>
          <w:color w:val="1B1C20"/>
          <w:sz w:val="20"/>
          <w:szCs w:val="20"/>
          <w:lang w:val="tr-TR"/>
        </w:rPr>
        <w:t>anım</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rsidP="001E12FF">
      <w:pPr>
        <w:pStyle w:val="GvdeMetni"/>
        <w:numPr>
          <w:ilvl w:val="2"/>
          <w:numId w:val="23"/>
        </w:numPr>
        <w:tabs>
          <w:tab w:val="left" w:pos="2340"/>
        </w:tabs>
        <w:ind w:left="2340"/>
        <w:rPr>
          <w:rFonts w:ascii="Times New Roman" w:hAnsi="Times New Roman" w:cs="Times New Roman"/>
          <w:lang w:val="tr-TR"/>
        </w:rPr>
      </w:pPr>
      <w:r w:rsidRPr="00E32410">
        <w:rPr>
          <w:rFonts w:ascii="Times New Roman" w:hAnsi="Times New Roman" w:cs="Times New Roman"/>
          <w:color w:val="1B1C20"/>
          <w:lang w:val="tr-TR"/>
        </w:rPr>
        <w:t>İşin kapsamı ve yeri</w:t>
      </w:r>
      <w:r w:rsidR="006D746C">
        <w:rPr>
          <w:rFonts w:ascii="Times New Roman" w:hAnsi="Times New Roman" w:cs="Times New Roman"/>
          <w:color w:val="1B1C20"/>
          <w:lang w:val="tr-TR"/>
        </w:rPr>
        <w:t xml:space="preserve"> : İşin kapsamı Kum Mah. Turgut Işık Cad. No: 98 Amasra/Bartın adresinde bulunan Northdoor Hotel Çok Amaçlı Salonunda projesine uygun olarak aşağıda teknik özellikleri verilen yapım işlerinin yapılmasıdır.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2"/>
          <w:numId w:val="23"/>
        </w:numPr>
        <w:tabs>
          <w:tab w:val="left" w:pos="2340"/>
        </w:tabs>
        <w:ind w:left="2340"/>
        <w:rPr>
          <w:rFonts w:ascii="Times New Roman" w:hAnsi="Times New Roman" w:cs="Times New Roman"/>
          <w:lang w:val="tr-TR"/>
        </w:rPr>
      </w:pPr>
      <w:r w:rsidRPr="00E32410">
        <w:rPr>
          <w:rFonts w:ascii="Times New Roman" w:hAnsi="Times New Roman" w:cs="Times New Roman"/>
          <w:color w:val="1B1C20"/>
          <w:lang w:val="tr-TR"/>
        </w:rPr>
        <w:t>Ödeme şartları</w:t>
      </w:r>
      <w:r w:rsidR="006D746C">
        <w:rPr>
          <w:rFonts w:ascii="Times New Roman" w:hAnsi="Times New Roman" w:cs="Times New Roman"/>
          <w:color w:val="1B1C20"/>
          <w:lang w:val="tr-TR"/>
        </w:rPr>
        <w:t xml:space="preserve"> : Sözleşme makamı, Yüklenicinin </w:t>
      </w:r>
      <w:r w:rsidR="00796197">
        <w:rPr>
          <w:rFonts w:ascii="Times New Roman" w:hAnsi="Times New Roman" w:cs="Times New Roman"/>
          <w:color w:val="1B1C20"/>
          <w:lang w:val="tr-TR"/>
        </w:rPr>
        <w:t>ödeme için gerekli evrakları ve ödeme talebini intikal ettirmesinden itibaren inceleme yapacak ve ödemenin yapılması için uygunluğun tespit edilmesi üzerine transfer gerçekleştirilecektir.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1E12FF">
      <w:pPr>
        <w:pStyle w:val="GvdeMetni"/>
        <w:numPr>
          <w:ilvl w:val="2"/>
          <w:numId w:val="23"/>
        </w:numPr>
        <w:tabs>
          <w:tab w:val="left" w:pos="2340"/>
        </w:tabs>
        <w:ind w:left="2340"/>
        <w:rPr>
          <w:rFonts w:ascii="Times New Roman" w:hAnsi="Times New Roman" w:cs="Times New Roman"/>
          <w:lang w:val="tr-TR"/>
        </w:rPr>
      </w:pPr>
      <w:r w:rsidRPr="00E32410">
        <w:rPr>
          <w:rFonts w:ascii="Times New Roman" w:hAnsi="Times New Roman" w:cs="Times New Roman"/>
          <w:color w:val="1B1C20"/>
          <w:lang w:val="tr-TR"/>
        </w:rPr>
        <w:t>Diğer</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rsidP="001E12FF">
      <w:pPr>
        <w:numPr>
          <w:ilvl w:val="1"/>
          <w:numId w:val="23"/>
        </w:numPr>
        <w:tabs>
          <w:tab w:val="left" w:pos="1980"/>
        </w:tabs>
        <w:spacing w:line="370" w:lineRule="auto"/>
        <w:ind w:left="1980" w:right="6992"/>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eknik Şartname A-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w:t>
      </w:r>
    </w:p>
    <w:p w:rsidR="00BF44D7" w:rsidRPr="004053DE" w:rsidRDefault="004053DE" w:rsidP="004053DE">
      <w:pPr>
        <w:pStyle w:val="GvdeMetni"/>
        <w:numPr>
          <w:ilvl w:val="2"/>
          <w:numId w:val="23"/>
        </w:numPr>
        <w:tabs>
          <w:tab w:val="left" w:pos="2340"/>
        </w:tabs>
        <w:spacing w:before="8"/>
        <w:ind w:left="2340"/>
        <w:rPr>
          <w:rFonts w:ascii="Times New Roman" w:hAnsi="Times New Roman" w:cs="Times New Roman"/>
          <w:lang w:val="tr-TR"/>
        </w:rPr>
      </w:pPr>
      <w:r>
        <w:rPr>
          <w:rFonts w:ascii="Times New Roman" w:hAnsi="Times New Roman" w:cs="Times New Roman"/>
          <w:color w:val="1B1C20"/>
          <w:lang w:val="tr-TR"/>
        </w:rPr>
        <w:t>İç Cephe Mantolama Malzemesi : Çok amaçlı salon dış cephe duvarlarına iç cepheden mantolama malzemesinin tedarik edilmesi</w:t>
      </w:r>
    </w:p>
    <w:p w:rsidR="004053DE" w:rsidRPr="004053DE" w:rsidRDefault="004053DE" w:rsidP="004053DE">
      <w:pPr>
        <w:pStyle w:val="GvdeMetni"/>
        <w:numPr>
          <w:ilvl w:val="2"/>
          <w:numId w:val="23"/>
        </w:numPr>
        <w:tabs>
          <w:tab w:val="left" w:pos="2340"/>
        </w:tabs>
        <w:spacing w:before="8"/>
        <w:ind w:left="2340"/>
        <w:rPr>
          <w:rFonts w:ascii="Times New Roman" w:hAnsi="Times New Roman" w:cs="Times New Roman"/>
          <w:lang w:val="tr-TR"/>
        </w:rPr>
      </w:pPr>
      <w:r>
        <w:rPr>
          <w:rFonts w:ascii="Times New Roman" w:hAnsi="Times New Roman" w:cs="Times New Roman"/>
          <w:color w:val="1B1C20"/>
          <w:lang w:val="tr-TR"/>
        </w:rPr>
        <w:t>İç Cephe Mantolama İşçiliği : Çok amaçlı salon dış cephe duvarlarına iç cepheden mantolama malzemesinin uygulamasının yapılması</w:t>
      </w:r>
    </w:p>
    <w:p w:rsidR="004053DE" w:rsidRPr="004053DE" w:rsidRDefault="004053DE" w:rsidP="004053DE">
      <w:pPr>
        <w:pStyle w:val="GvdeMetni"/>
        <w:numPr>
          <w:ilvl w:val="2"/>
          <w:numId w:val="23"/>
        </w:numPr>
        <w:tabs>
          <w:tab w:val="left" w:pos="2340"/>
        </w:tabs>
        <w:spacing w:before="8"/>
        <w:ind w:left="2340"/>
        <w:rPr>
          <w:rFonts w:ascii="Times New Roman" w:hAnsi="Times New Roman" w:cs="Times New Roman"/>
          <w:lang w:val="tr-TR"/>
        </w:rPr>
      </w:pPr>
      <w:r>
        <w:rPr>
          <w:rFonts w:ascii="Times New Roman" w:hAnsi="Times New Roman" w:cs="Times New Roman"/>
          <w:color w:val="1B1C20"/>
          <w:lang w:val="tr-TR"/>
        </w:rPr>
        <w:t>Mermer Taban Döşemesi : Çok amaçlı salon giriş holüne sözleşme makamının seçeceği renk ve desende mermer taban döşemesi ve süpürgeliklerinin yapılması</w:t>
      </w:r>
    </w:p>
    <w:p w:rsidR="004053DE" w:rsidRPr="00E32410" w:rsidRDefault="004053DE" w:rsidP="004053DE">
      <w:pPr>
        <w:pStyle w:val="GvdeMetni"/>
        <w:numPr>
          <w:ilvl w:val="2"/>
          <w:numId w:val="23"/>
        </w:numPr>
        <w:tabs>
          <w:tab w:val="left" w:pos="2340"/>
        </w:tabs>
        <w:spacing w:before="8"/>
        <w:ind w:left="2340"/>
        <w:rPr>
          <w:rFonts w:ascii="Times New Roman" w:hAnsi="Times New Roman" w:cs="Times New Roman"/>
          <w:lang w:val="tr-TR"/>
        </w:rPr>
      </w:pPr>
      <w:r>
        <w:rPr>
          <w:rFonts w:ascii="Times New Roman" w:hAnsi="Times New Roman" w:cs="Times New Roman"/>
          <w:color w:val="1B1C20"/>
          <w:lang w:val="tr-TR"/>
        </w:rPr>
        <w:t>Taban Halı Döşemesi : Çok amaçlı salonun salon kısmına sözleşme makamının seçeceği renk ve desende halı döşeme ve süpürgeliklerinin yapılması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BF44D7" w:rsidP="004053DE">
      <w:pPr>
        <w:pStyle w:val="GvdeMetni"/>
        <w:tabs>
          <w:tab w:val="left" w:pos="2340"/>
        </w:tabs>
        <w:ind w:left="2340"/>
        <w:rPr>
          <w:rFonts w:ascii="Times New Roman" w:hAnsi="Times New Roman" w:cs="Times New Roman"/>
          <w:lang w:val="tr-TR"/>
        </w:rPr>
      </w:pPr>
    </w:p>
    <w:p w:rsidR="00BF44D7" w:rsidRPr="00E32410" w:rsidRDefault="00BF44D7">
      <w:pPr>
        <w:spacing w:before="3" w:line="130" w:lineRule="exact"/>
        <w:rPr>
          <w:rFonts w:ascii="Times New Roman" w:hAnsi="Times New Roman" w:cs="Times New Roman"/>
          <w:sz w:val="13"/>
          <w:szCs w:val="13"/>
          <w:lang w:val="tr-TR"/>
        </w:rPr>
      </w:pPr>
    </w:p>
    <w:p w:rsidR="00BF44D7" w:rsidRPr="004053DE" w:rsidRDefault="0066351F" w:rsidP="001E12FF">
      <w:pPr>
        <w:numPr>
          <w:ilvl w:val="0"/>
          <w:numId w:val="22"/>
        </w:numPr>
        <w:tabs>
          <w:tab w:val="left" w:pos="2258"/>
        </w:tabs>
        <w:ind w:left="22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Mekanik</w:t>
      </w:r>
    </w:p>
    <w:p w:rsidR="004053DE" w:rsidRDefault="004053DE" w:rsidP="004053DE">
      <w:pPr>
        <w:tabs>
          <w:tab w:val="left" w:pos="2258"/>
        </w:tabs>
        <w:rPr>
          <w:rFonts w:ascii="Times New Roman" w:eastAsia="Helvetica Neue" w:hAnsi="Times New Roman" w:cs="Times New Roman"/>
          <w:b/>
          <w:bCs/>
          <w:color w:val="1B1C20"/>
          <w:sz w:val="20"/>
          <w:szCs w:val="20"/>
          <w:lang w:val="tr-TR"/>
        </w:rPr>
      </w:pPr>
    </w:p>
    <w:p w:rsidR="004053DE" w:rsidRPr="004053DE" w:rsidRDefault="004053DE" w:rsidP="004053DE">
      <w:pPr>
        <w:tabs>
          <w:tab w:val="left" w:pos="2258"/>
        </w:tabs>
        <w:ind w:firstLine="2268"/>
        <w:rPr>
          <w:rFonts w:ascii="Times New Roman" w:eastAsia="Helvetica Neue" w:hAnsi="Times New Roman" w:cs="Times New Roman"/>
          <w:bCs/>
          <w:color w:val="1B1C20"/>
          <w:sz w:val="20"/>
          <w:szCs w:val="20"/>
          <w:lang w:val="tr-TR"/>
        </w:rPr>
      </w:pPr>
      <w:r w:rsidRPr="004053DE">
        <w:rPr>
          <w:rFonts w:ascii="Times New Roman" w:eastAsia="Helvetica Neue" w:hAnsi="Times New Roman" w:cs="Times New Roman"/>
          <w:bCs/>
          <w:color w:val="1B1C20"/>
          <w:sz w:val="20"/>
          <w:szCs w:val="20"/>
          <w:lang w:val="tr-TR"/>
        </w:rPr>
        <w:t>Bu Kapsamda mekanik iş yoktur.</w:t>
      </w:r>
    </w:p>
    <w:p w:rsidR="004053DE" w:rsidRPr="00E32410" w:rsidRDefault="004053DE" w:rsidP="004053DE">
      <w:pPr>
        <w:tabs>
          <w:tab w:val="left" w:pos="2258"/>
        </w:tabs>
        <w:ind w:firstLine="2268"/>
        <w:rPr>
          <w:rFonts w:ascii="Times New Roman" w:eastAsia="Helvetica Neue" w:hAnsi="Times New Roman" w:cs="Times New Roman"/>
          <w:sz w:val="20"/>
          <w:szCs w:val="20"/>
          <w:lang w:val="tr-TR"/>
        </w:rPr>
      </w:pPr>
    </w:p>
    <w:p w:rsidR="00BF44D7" w:rsidRPr="004053DE" w:rsidRDefault="0066351F" w:rsidP="001E12FF">
      <w:pPr>
        <w:numPr>
          <w:ilvl w:val="0"/>
          <w:numId w:val="22"/>
        </w:numPr>
        <w:tabs>
          <w:tab w:val="left" w:pos="2266"/>
        </w:tabs>
        <w:ind w:left="2266" w:hanging="286"/>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Elektrik</w:t>
      </w:r>
    </w:p>
    <w:p w:rsidR="004053DE" w:rsidRPr="00E32410" w:rsidRDefault="004053DE" w:rsidP="004053DE">
      <w:pPr>
        <w:tabs>
          <w:tab w:val="left" w:pos="2266"/>
        </w:tabs>
        <w:ind w:firstLine="2268"/>
        <w:rPr>
          <w:rFonts w:ascii="Times New Roman" w:eastAsia="Helvetica Neue" w:hAnsi="Times New Roman" w:cs="Times New Roman"/>
          <w:sz w:val="20"/>
          <w:szCs w:val="20"/>
          <w:lang w:val="tr-TR"/>
        </w:rPr>
      </w:pPr>
      <w:r w:rsidRPr="004053DE">
        <w:rPr>
          <w:rFonts w:ascii="Times New Roman" w:eastAsia="Helvetica Neue" w:hAnsi="Times New Roman" w:cs="Times New Roman"/>
          <w:bCs/>
          <w:color w:val="1B1C20"/>
          <w:sz w:val="20"/>
          <w:szCs w:val="20"/>
          <w:lang w:val="tr-TR"/>
        </w:rPr>
        <w:t>Bu Kapsamda mekanik iş yoktur.</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82</w:t>
      </w:r>
      <w:r w:rsidR="00A35000"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A35000">
      <w:pPr>
        <w:spacing w:before="8" w:line="180" w:lineRule="exact"/>
        <w:rPr>
          <w:rFonts w:ascii="Times New Roman" w:hAnsi="Times New Roman" w:cs="Times New Roman"/>
          <w:sz w:val="20"/>
          <w:szCs w:val="20"/>
          <w:lang w:val="tr-TR"/>
        </w:rPr>
      </w:pPr>
    </w:p>
    <w:p w:rsidR="00BF44D7" w:rsidRPr="00E32410" w:rsidRDefault="0066351F" w:rsidP="001E12FF">
      <w:pPr>
        <w:numPr>
          <w:ilvl w:val="1"/>
          <w:numId w:val="23"/>
        </w:numPr>
        <w:tabs>
          <w:tab w:val="left" w:pos="473"/>
        </w:tabs>
        <w:spacing w:before="62"/>
        <w:ind w:left="473"/>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Aksesuar ve Ekler</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56320E" w:rsidP="0056320E">
      <w:pPr>
        <w:pStyle w:val="GvdeMetni"/>
        <w:ind w:left="473" w:right="708"/>
        <w:rPr>
          <w:rFonts w:ascii="Times New Roman" w:hAnsi="Times New Roman" w:cs="Times New Roman"/>
          <w:lang w:val="tr-TR"/>
        </w:rPr>
      </w:pPr>
      <w:r>
        <w:rPr>
          <w:rFonts w:ascii="Times New Roman" w:hAnsi="Times New Roman" w:cs="Times New Roman"/>
          <w:lang w:val="tr-TR"/>
        </w:rPr>
        <w:t>Proje için gerekli olan yapım işinin teknik plan çizimi isteklilere ihale ilanında belirtilen irtibat kişisi tarafından belirtilen teklif adresinde imza karşılığı inceletebilecektir. Bu yapım işi ihalesi sözleşme makamı tarafından sunulan çizimlere eşdeğer olacaktır.</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rsidP="001E12FF">
      <w:pPr>
        <w:numPr>
          <w:ilvl w:val="1"/>
          <w:numId w:val="23"/>
        </w:numPr>
        <w:tabs>
          <w:tab w:val="left" w:pos="473"/>
        </w:tabs>
        <w:ind w:left="473"/>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Alet ve Diğer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ekli Araçlar</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56320E" w:rsidP="001E12FF">
      <w:pPr>
        <w:pStyle w:val="GvdeMetni"/>
        <w:numPr>
          <w:ilvl w:val="2"/>
          <w:numId w:val="23"/>
        </w:numPr>
        <w:tabs>
          <w:tab w:val="left" w:pos="1313"/>
        </w:tabs>
        <w:ind w:left="1313"/>
        <w:rPr>
          <w:rFonts w:ascii="Times New Roman" w:hAnsi="Times New Roman" w:cs="Times New Roman"/>
          <w:lang w:val="tr-TR"/>
        </w:rPr>
      </w:pPr>
      <w:r>
        <w:rPr>
          <w:rFonts w:ascii="Times New Roman" w:hAnsi="Times New Roman" w:cs="Times New Roman"/>
          <w:color w:val="1B1C20"/>
          <w:lang w:val="tr-TR"/>
        </w:rPr>
        <w:t>Herhangi bir alet ve araç talep edilmemektedir. Tedarikçi firma her türlü montaj malzemesi, iskele, el aleti ve nakliye vb. işlerini ve aletlerini kendi imkanlarıyla temin edecektir.</w:t>
      </w: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rsidP="001E12FF">
      <w:pPr>
        <w:numPr>
          <w:ilvl w:val="1"/>
          <w:numId w:val="23"/>
        </w:numPr>
        <w:tabs>
          <w:tab w:val="left" w:pos="299"/>
        </w:tabs>
        <w:ind w:left="299" w:hanging="186"/>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Bakım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eksinimi</w:t>
      </w:r>
    </w:p>
    <w:p w:rsidR="00BF44D7" w:rsidRPr="00E32410" w:rsidRDefault="00BF44D7">
      <w:pPr>
        <w:spacing w:before="16" w:line="220" w:lineRule="exact"/>
        <w:rPr>
          <w:rFonts w:ascii="Times New Roman" w:hAnsi="Times New Roman" w:cs="Times New Roman"/>
          <w:lang w:val="tr-TR"/>
        </w:rPr>
      </w:pPr>
    </w:p>
    <w:p w:rsidR="00BF44D7" w:rsidRPr="00E32410" w:rsidRDefault="0066351F" w:rsidP="001E12FF">
      <w:pPr>
        <w:pStyle w:val="GvdeMetni"/>
        <w:numPr>
          <w:ilvl w:val="0"/>
          <w:numId w:val="19"/>
        </w:numPr>
        <w:tabs>
          <w:tab w:val="left" w:pos="780"/>
        </w:tabs>
        <w:spacing w:line="319" w:lineRule="auto"/>
        <w:ind w:left="780" w:right="126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 hasarı, ayrıca</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8"/>
        </w:numPr>
        <w:tabs>
          <w:tab w:val="left" w:pos="700"/>
        </w:tabs>
        <w:spacing w:line="321" w:lineRule="auto"/>
        <w:ind w:left="780" w:right="1260" w:hanging="306"/>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kalitesiz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kullanmasından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hatasından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asarımdan kaynaklanan hataları ve/veya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8"/>
        </w:numPr>
        <w:tabs>
          <w:tab w:val="left" w:pos="1006"/>
        </w:tabs>
        <w:spacing w:line="321" w:lineRule="auto"/>
        <w:ind w:left="780" w:right="1637" w:firstLine="0"/>
        <w:jc w:val="left"/>
        <w:rPr>
          <w:rFonts w:ascii="Times New Roman" w:hAnsi="Times New Roman" w:cs="Times New Roman"/>
          <w:lang w:val="tr-TR"/>
        </w:rPr>
      </w:pPr>
      <w:r w:rsidRPr="00E32410">
        <w:rPr>
          <w:rFonts w:ascii="Times New Roman" w:hAnsi="Times New Roman" w:cs="Times New Roman"/>
          <w:color w:val="1B1C20"/>
          <w:lang w:val="tr-TR"/>
        </w:rPr>
        <w:t>Bakım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zarfında Yüklenicinin herhangi bir fiilinden veya ihmalinden kaynaklanan hasarları;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8"/>
        </w:numPr>
        <w:tabs>
          <w:tab w:val="left" w:pos="995"/>
        </w:tabs>
        <w:spacing w:line="321" w:lineRule="auto"/>
        <w:ind w:left="780" w:right="1597" w:firstLine="0"/>
        <w:jc w:val="left"/>
        <w:rPr>
          <w:rFonts w:ascii="Times New Roman" w:hAnsi="Times New Roman" w:cs="Times New Roman"/>
          <w:lang w:val="tr-TR"/>
        </w:rPr>
      </w:pPr>
      <w:r w:rsidRPr="00E32410">
        <w:rPr>
          <w:rFonts w:ascii="Times New Roman" w:hAnsi="Times New Roman" w:cs="Times New Roman"/>
          <w:color w:val="1B1C20"/>
          <w:lang w:val="tr-TR"/>
        </w:rPr>
        <w:t>Sözleşme Makamı tarafından veya Sözleşme Makamı adına yapılan denetim sırasında tespit edilen hasarları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780"/>
        <w:rPr>
          <w:rFonts w:ascii="Times New Roman" w:hAnsi="Times New Roman" w:cs="Times New Roman"/>
          <w:lang w:val="tr-TR"/>
        </w:rPr>
      </w:pPr>
      <w:r w:rsidRPr="00E32410">
        <w:rPr>
          <w:rFonts w:ascii="Times New Roman" w:hAnsi="Times New Roman" w:cs="Times New Roman"/>
          <w:color w:val="1B1C20"/>
          <w:lang w:val="tr-TR"/>
        </w:rPr>
        <w:t>gidermekle yükümlüdü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rsidP="001E12FF">
      <w:pPr>
        <w:pStyle w:val="GvdeMetni"/>
        <w:numPr>
          <w:ilvl w:val="0"/>
          <w:numId w:val="19"/>
        </w:numPr>
        <w:tabs>
          <w:tab w:val="left" w:pos="780"/>
        </w:tabs>
        <w:spacing w:line="320" w:lineRule="auto"/>
        <w:ind w:left="780" w:right="1260"/>
        <w:jc w:val="both"/>
        <w:rPr>
          <w:rFonts w:ascii="Times New Roman" w:hAnsi="Times New Roman" w:cs="Times New Roman"/>
          <w:lang w:val="tr-TR"/>
        </w:rPr>
      </w:pPr>
      <w:r w:rsidRPr="00E32410">
        <w:rPr>
          <w:rFonts w:ascii="Times New Roman" w:hAnsi="Times New Roman" w:cs="Times New Roman"/>
          <w:color w:val="1B1C20"/>
          <w:lang w:val="tr-TR"/>
        </w:rPr>
        <w:t>Ortaya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enilenen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değiştirilen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kalemlerin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Denetleyicinin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değiştirmenin yapılması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kabulün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görüldüğü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yalnızca yenileme veya değiştirmeden etkilenen kısımlar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9"/>
        </w:numPr>
        <w:tabs>
          <w:tab w:val="left" w:pos="780"/>
        </w:tabs>
        <w:spacing w:line="320" w:lineRule="auto"/>
        <w:ind w:left="780" w:right="126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çıkması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Denetleyici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4"/>
          <w:lang w:val="tr-TR"/>
        </w:rPr>
        <w:t xml:space="preserve"> </w:t>
      </w:r>
      <w:r w:rsidR="00AB3A59" w:rsidRPr="00E32410">
        <w:rPr>
          <w:rFonts w:ascii="Times New Roman" w:hAnsi="Times New Roman" w:cs="Times New Roman"/>
          <w:color w:val="1B1C20"/>
          <w:lang w:val="tr-TR"/>
        </w:rPr>
        <w:t>Yüklenici ’ye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tebligatta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 hatayı veya hasarı gidermediği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 Makamı:</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19"/>
        </w:numPr>
        <w:tabs>
          <w:tab w:val="left" w:pos="1313"/>
        </w:tabs>
        <w:spacing w:line="321" w:lineRule="auto"/>
        <w:ind w:left="1313" w:right="1258"/>
        <w:jc w:val="both"/>
        <w:rPr>
          <w:rFonts w:ascii="Times New Roman" w:hAnsi="Times New Roman" w:cs="Times New Roman"/>
          <w:lang w:val="tr-TR"/>
        </w:rPr>
      </w:pPr>
      <w:r w:rsidRPr="00E32410">
        <w:rPr>
          <w:rFonts w:ascii="Times New Roman" w:hAnsi="Times New Roman" w:cs="Times New Roman"/>
          <w:color w:val="1B1C20"/>
          <w:spacing w:val="1"/>
          <w:lang w:val="tr-TR"/>
        </w:rPr>
        <w:t>Giderler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tamiratı/tadilat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kendis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yaptırır;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0"/>
          <w:lang w:val="tr-TR"/>
        </w:rPr>
        <w:t xml:space="preserve"> </w:t>
      </w:r>
      <w:r w:rsidR="00AB3A59" w:rsidRPr="00E32410">
        <w:rPr>
          <w:rFonts w:ascii="Times New Roman" w:hAnsi="Times New Roman" w:cs="Times New Roman"/>
          <w:color w:val="1B1C20"/>
          <w:lang w:val="tr-TR"/>
        </w:rPr>
        <w:t>hakedişlerinden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 veya teminatlarından kese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1"/>
          <w:numId w:val="1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Sözleşmeyi feshede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948BD" w:rsidP="001E12FF">
      <w:pPr>
        <w:pStyle w:val="GvdeMetni"/>
        <w:numPr>
          <w:ilvl w:val="0"/>
          <w:numId w:val="19"/>
        </w:numPr>
        <w:tabs>
          <w:tab w:val="left" w:pos="771"/>
        </w:tabs>
        <w:spacing w:line="320" w:lineRule="auto"/>
        <w:ind w:left="474" w:right="1351" w:firstLine="0"/>
        <w:jc w:val="both"/>
        <w:rPr>
          <w:rFonts w:ascii="Times New Roman" w:hAnsi="Times New Roman" w:cs="Times New Roman"/>
          <w:lang w:val="tr-TR"/>
        </w:rPr>
      </w:pPr>
      <w:r>
        <w:rPr>
          <w:rFonts w:ascii="Times New Roman" w:hAnsi="Times New Roman" w:cs="Times New Roman"/>
          <w:color w:val="1B1C20"/>
          <w:lang w:val="tr-TR"/>
        </w:rPr>
        <w:t>H</w:t>
      </w:r>
      <w:r w:rsidR="0066351F" w:rsidRPr="00E32410">
        <w:rPr>
          <w:rFonts w:ascii="Times New Roman" w:hAnsi="Times New Roman" w:cs="Times New Roman"/>
          <w:color w:val="1B1C20"/>
          <w:lang w:val="tr-TR"/>
        </w:rPr>
        <w:t>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9"/>
        </w:numPr>
        <w:tabs>
          <w:tab w:val="left" w:pos="712"/>
        </w:tabs>
        <w:spacing w:line="320" w:lineRule="auto"/>
        <w:ind w:left="474" w:right="1562" w:firstLine="0"/>
        <w:jc w:val="both"/>
        <w:rPr>
          <w:rFonts w:ascii="Times New Roman" w:hAnsi="Times New Roman" w:cs="Times New Roman"/>
          <w:lang w:val="tr-TR"/>
        </w:rPr>
      </w:pPr>
      <w:r w:rsidRPr="00E32410">
        <w:rPr>
          <w:rFonts w:ascii="Times New Roman" w:hAnsi="Times New Roman" w:cs="Times New Roman"/>
          <w:color w:val="1B1C20"/>
          <w:lang w:val="tr-TR"/>
        </w:rPr>
        <w:t>Yükleniciye hemen ulaşılamadığı veya ulaşıldığı halde Yüklenicinin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 önlemleri alamadığı acil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Sözleşme Makamı veya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 tadilatı Yüklenici tarafından karşılanmak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yaptırabili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 veya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 yapılan tadilatı derhal ve en kısa yoldan Yükleniciye bildiri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260" w:header="720" w:footer="720" w:gutter="0"/>
          <w:cols w:space="720"/>
        </w:sectPr>
      </w:pPr>
    </w:p>
    <w:p w:rsidR="00BF44D7" w:rsidRPr="00E32410" w:rsidRDefault="00BF44D7" w:rsidP="00A35000">
      <w:pPr>
        <w:spacing w:line="200" w:lineRule="exact"/>
        <w:rPr>
          <w:rFonts w:ascii="Times New Roman" w:hAnsi="Times New Roman" w:cs="Times New Roman"/>
          <w:sz w:val="24"/>
          <w:szCs w:val="24"/>
          <w:lang w:val="tr-TR"/>
        </w:rPr>
      </w:pPr>
    </w:p>
    <w:p w:rsidR="00BF44D7" w:rsidRPr="00E32410" w:rsidRDefault="0066351F" w:rsidP="001E12FF">
      <w:pPr>
        <w:pStyle w:val="GvdeMetni"/>
        <w:numPr>
          <w:ilvl w:val="0"/>
          <w:numId w:val="19"/>
        </w:numPr>
        <w:tabs>
          <w:tab w:val="left" w:pos="1701"/>
        </w:tabs>
        <w:spacing w:line="316" w:lineRule="auto"/>
        <w:ind w:left="1418"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yıpranmadan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beklenmeyen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tadilat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hatal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yapımda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kaynaklandığ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edili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giderle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b/>
          <w:bCs/>
          <w:color w:val="1B1C20"/>
          <w:spacing w:val="-3"/>
          <w:lang w:val="tr-TR"/>
        </w:rPr>
        <w:t>hakedişle</w:t>
      </w:r>
      <w:r w:rsidRPr="00E32410">
        <w:rPr>
          <w:rFonts w:ascii="Times New Roman" w:hAnsi="Times New Roman" w:cs="Times New Roman"/>
          <w:b/>
          <w:bCs/>
          <w:color w:val="1B1C20"/>
          <w:spacing w:val="-6"/>
          <w:lang w:val="tr-TR"/>
        </w:rPr>
        <w:t>r</w:t>
      </w:r>
      <w:r w:rsidRPr="00E32410">
        <w:rPr>
          <w:rFonts w:ascii="Times New Roman" w:hAnsi="Times New Roman" w:cs="Times New Roman"/>
          <w:b/>
          <w:bCs/>
          <w:color w:val="1B1C20"/>
          <w:spacing w:val="-3"/>
          <w:lang w:val="tr-TR"/>
        </w:rPr>
        <w:t xml:space="preserve">den </w:t>
      </w:r>
      <w:r w:rsidRPr="00E32410">
        <w:rPr>
          <w:rFonts w:ascii="Times New Roman" w:hAnsi="Times New Roman" w:cs="Times New Roman"/>
          <w:b/>
          <w:bCs/>
          <w:color w:val="1B1C20"/>
          <w:lang w:val="tr-TR"/>
        </w:rPr>
        <w:t>mahsup</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edilir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Anormal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kullanımdan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kaynaklanabilecek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hasarla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tamiratın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 veya hasar görülmediği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hüküm kapsamına girmez.</w:t>
      </w:r>
    </w:p>
    <w:p w:rsidR="00BF44D7" w:rsidRPr="00E32410" w:rsidRDefault="00BF44D7" w:rsidP="006948BD">
      <w:pPr>
        <w:tabs>
          <w:tab w:val="left" w:pos="1701"/>
        </w:tabs>
        <w:spacing w:before="6" w:line="110" w:lineRule="exact"/>
        <w:ind w:left="1418"/>
        <w:rPr>
          <w:rFonts w:ascii="Times New Roman" w:hAnsi="Times New Roman" w:cs="Times New Roman"/>
          <w:sz w:val="11"/>
          <w:szCs w:val="11"/>
          <w:lang w:val="tr-TR"/>
        </w:rPr>
      </w:pPr>
    </w:p>
    <w:p w:rsidR="00BF44D7" w:rsidRPr="00E32410" w:rsidRDefault="0066351F" w:rsidP="001E12FF">
      <w:pPr>
        <w:pStyle w:val="GvdeMetni"/>
        <w:numPr>
          <w:ilvl w:val="0"/>
          <w:numId w:val="19"/>
        </w:numPr>
        <w:tabs>
          <w:tab w:val="left" w:pos="1701"/>
        </w:tabs>
        <w:spacing w:line="319" w:lineRule="auto"/>
        <w:ind w:left="1418"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konusundaki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365 gün olarak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geçici kabulün gerçekleştiği tarihte 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948BD">
      <w:pPr>
        <w:tabs>
          <w:tab w:val="left" w:pos="1701"/>
        </w:tabs>
        <w:spacing w:before="3" w:line="110" w:lineRule="exact"/>
        <w:ind w:left="1418"/>
        <w:rPr>
          <w:rFonts w:ascii="Times New Roman" w:hAnsi="Times New Roman" w:cs="Times New Roman"/>
          <w:sz w:val="11"/>
          <w:szCs w:val="11"/>
          <w:lang w:val="tr-TR"/>
        </w:rPr>
      </w:pPr>
    </w:p>
    <w:p w:rsidR="00BF44D7" w:rsidRPr="00E32410" w:rsidRDefault="0066351F" w:rsidP="001E12FF">
      <w:pPr>
        <w:pStyle w:val="GvdeMetni"/>
        <w:numPr>
          <w:ilvl w:val="0"/>
          <w:numId w:val="19"/>
        </w:numPr>
        <w:tabs>
          <w:tab w:val="left" w:pos="1701"/>
          <w:tab w:val="left" w:pos="1843"/>
        </w:tabs>
        <w:spacing w:line="320" w:lineRule="auto"/>
        <w:ind w:left="1418" w:right="111" w:firstLine="0"/>
        <w:jc w:val="both"/>
        <w:rPr>
          <w:rFonts w:ascii="Times New Roman" w:hAnsi="Times New Roman" w:cs="Times New Roman"/>
          <w:lang w:val="tr-TR"/>
        </w:rPr>
      </w:pPr>
      <w:r w:rsidRPr="00E32410">
        <w:rPr>
          <w:rFonts w:ascii="Times New Roman" w:hAnsi="Times New Roman" w:cs="Times New Roman"/>
          <w:color w:val="1B1C20"/>
          <w:spacing w:val="-6"/>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gerçekleştikte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inşaat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kendisinde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6"/>
          <w:lang w:val="tr-TR"/>
        </w:rPr>
        <w:t xml:space="preserve">kaynaklanmayan </w:t>
      </w:r>
      <w:r w:rsidRPr="00E32410">
        <w:rPr>
          <w:rFonts w:ascii="Times New Roman" w:hAnsi="Times New Roman" w:cs="Times New Roman"/>
          <w:color w:val="1B1C20"/>
          <w:spacing w:val="-2"/>
          <w:lang w:val="tr-TR"/>
        </w:rPr>
        <w:t>nedenle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riskle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tutulamaz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kabulün </w:t>
      </w:r>
      <w:r w:rsidRPr="00E32410">
        <w:rPr>
          <w:rFonts w:ascii="Times New Roman" w:hAnsi="Times New Roman" w:cs="Times New Roman"/>
          <w:color w:val="1B1C20"/>
          <w:spacing w:val="1"/>
          <w:lang w:val="tr-TR"/>
        </w:rPr>
        <w:t>gerçekleşm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yapımı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olmasından </w:t>
      </w:r>
      <w:r w:rsidRPr="00E32410">
        <w:rPr>
          <w:rFonts w:ascii="Times New Roman" w:hAnsi="Times New Roman" w:cs="Times New Roman"/>
          <w:color w:val="1B1C20"/>
          <w:lang w:val="tr-TR"/>
        </w:rPr>
        <w:t>sorumlu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Yüklenicinin yükümlülüğü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.C. kanunlarına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E12FF">
      <w:pPr>
        <w:numPr>
          <w:ilvl w:val="1"/>
          <w:numId w:val="23"/>
        </w:numPr>
        <w:tabs>
          <w:tab w:val="left" w:pos="1701"/>
          <w:tab w:val="left" w:pos="1973"/>
        </w:tabs>
        <w:spacing w:before="31"/>
        <w:ind w:left="1418" w:hanging="353"/>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Çev</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ile ilgili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eksinimler</w:t>
      </w:r>
    </w:p>
    <w:p w:rsidR="00BF44D7" w:rsidRPr="00E32410" w:rsidRDefault="0066351F" w:rsidP="006948BD">
      <w:pPr>
        <w:pStyle w:val="GvdeMetni"/>
        <w:tabs>
          <w:tab w:val="left" w:pos="1701"/>
        </w:tabs>
        <w:spacing w:before="80" w:line="321" w:lineRule="auto"/>
        <w:ind w:left="1418" w:right="112"/>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inşaatı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çev</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etraftak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yerleşi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üzerindek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olası </w:t>
      </w:r>
      <w:r w:rsidRPr="00E32410">
        <w:rPr>
          <w:rFonts w:ascii="Times New Roman" w:hAnsi="Times New Roman" w:cs="Times New Roman"/>
          <w:color w:val="1B1C20"/>
          <w:lang w:val="tr-TR"/>
        </w:rPr>
        <w:t>etkilerini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yönetmeliğine uymakla yükümlüdü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E12FF">
      <w:pPr>
        <w:numPr>
          <w:ilvl w:val="1"/>
          <w:numId w:val="23"/>
        </w:numPr>
        <w:tabs>
          <w:tab w:val="left" w:pos="1701"/>
          <w:tab w:val="left" w:pos="1973"/>
        </w:tabs>
        <w:spacing w:before="30"/>
        <w:ind w:left="1418" w:hanging="353"/>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asalara Uyulması</w:t>
      </w:r>
    </w:p>
    <w:p w:rsidR="00BF44D7" w:rsidRPr="00E32410" w:rsidRDefault="0066351F" w:rsidP="006948BD">
      <w:pPr>
        <w:pStyle w:val="GvdeMetni"/>
        <w:tabs>
          <w:tab w:val="left" w:pos="1701"/>
        </w:tabs>
        <w:spacing w:before="80" w:line="321" w:lineRule="auto"/>
        <w:ind w:left="1418" w:right="111"/>
        <w:jc w:val="both"/>
        <w:rPr>
          <w:rFonts w:ascii="Times New Roman" w:hAnsi="Times New Roman" w:cs="Times New Roman"/>
          <w:lang w:val="tr-TR"/>
        </w:rPr>
      </w:pPr>
      <w:r w:rsidRPr="00E32410">
        <w:rPr>
          <w:rFonts w:ascii="Times New Roman" w:hAnsi="Times New Roman" w:cs="Times New Roman"/>
          <w:color w:val="1B1C20"/>
          <w:lang w:val="tr-TR"/>
        </w:rPr>
        <w:t>Türkiye’de çalışanların istihdamına ilişkin koşullar gözetilir ve her tür çalışanın istihdamına ilişkin yönetmelik,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esaslara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zorunluluğu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mevcuttu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sunarken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teklif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sonuçlana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 her türlü hukuk, yasa, tüzük ve yönetmeliği bildiği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6948BD">
      <w:pPr>
        <w:tabs>
          <w:tab w:val="left" w:pos="1701"/>
        </w:tabs>
        <w:spacing w:before="1" w:line="110" w:lineRule="exact"/>
        <w:ind w:left="1418"/>
        <w:rPr>
          <w:rFonts w:ascii="Times New Roman" w:hAnsi="Times New Roman" w:cs="Times New Roman"/>
          <w:sz w:val="11"/>
          <w:szCs w:val="11"/>
          <w:lang w:val="tr-TR"/>
        </w:rPr>
      </w:pPr>
    </w:p>
    <w:p w:rsidR="00BF44D7" w:rsidRPr="00E32410" w:rsidRDefault="0066351F" w:rsidP="001E12FF">
      <w:pPr>
        <w:numPr>
          <w:ilvl w:val="1"/>
          <w:numId w:val="23"/>
        </w:numPr>
        <w:tabs>
          <w:tab w:val="left" w:pos="1701"/>
          <w:tab w:val="left" w:pos="1980"/>
        </w:tabs>
        <w:ind w:left="1418"/>
        <w:jc w:val="lef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Görünürlük/</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anınırlık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ekleri</w:t>
      </w:r>
    </w:p>
    <w:p w:rsidR="00BF44D7" w:rsidRPr="00E32410" w:rsidRDefault="00BF44D7" w:rsidP="006948BD">
      <w:pPr>
        <w:tabs>
          <w:tab w:val="left" w:pos="1701"/>
        </w:tabs>
        <w:spacing w:before="4" w:line="190" w:lineRule="exact"/>
        <w:ind w:left="1418"/>
        <w:rPr>
          <w:rFonts w:ascii="Times New Roman" w:hAnsi="Times New Roman" w:cs="Times New Roman"/>
          <w:sz w:val="19"/>
          <w:szCs w:val="19"/>
          <w:lang w:val="tr-TR"/>
        </w:rPr>
      </w:pPr>
    </w:p>
    <w:p w:rsidR="00BF44D7" w:rsidRPr="00E32410" w:rsidRDefault="0056320E" w:rsidP="006948BD">
      <w:pPr>
        <w:pStyle w:val="GvdeMetni"/>
        <w:tabs>
          <w:tab w:val="left" w:pos="1701"/>
        </w:tabs>
        <w:spacing w:line="321" w:lineRule="auto"/>
        <w:ind w:left="1418" w:right="113"/>
        <w:jc w:val="both"/>
        <w:rPr>
          <w:rFonts w:ascii="Times New Roman" w:hAnsi="Times New Roman" w:cs="Times New Roman"/>
          <w:lang w:val="tr-TR"/>
        </w:rPr>
      </w:pPr>
      <w:r>
        <w:rPr>
          <w:rFonts w:ascii="Times New Roman" w:hAnsi="Times New Roman" w:cs="Times New Roman"/>
          <w:lang w:val="tr-TR"/>
        </w:rPr>
        <w:t>Görünürlük ve tanınırlık açısından bir çalışmanın yüklenici tarafından yapılmasına gerek yoktur.</w:t>
      </w:r>
    </w:p>
    <w:p w:rsidR="00BF44D7" w:rsidRPr="00E32410" w:rsidRDefault="00BF44D7" w:rsidP="006948BD">
      <w:pPr>
        <w:tabs>
          <w:tab w:val="left" w:pos="1701"/>
        </w:tabs>
        <w:spacing w:before="4" w:line="100" w:lineRule="exact"/>
        <w:ind w:left="1418"/>
        <w:rPr>
          <w:rFonts w:ascii="Times New Roman" w:hAnsi="Times New Roman" w:cs="Times New Roman"/>
          <w:sz w:val="10"/>
          <w:szCs w:val="10"/>
          <w:lang w:val="tr-TR"/>
        </w:rPr>
      </w:pPr>
    </w:p>
    <w:p w:rsidR="00BF44D7" w:rsidRPr="00E32410" w:rsidRDefault="00BF44D7" w:rsidP="006948BD">
      <w:pPr>
        <w:tabs>
          <w:tab w:val="left" w:pos="1701"/>
        </w:tabs>
        <w:spacing w:line="200" w:lineRule="exact"/>
        <w:ind w:left="1418"/>
        <w:rPr>
          <w:rFonts w:ascii="Times New Roman" w:hAnsi="Times New Roman" w:cs="Times New Roman"/>
          <w:sz w:val="20"/>
          <w:szCs w:val="20"/>
          <w:lang w:val="tr-TR"/>
        </w:rPr>
      </w:pPr>
    </w:p>
    <w:p w:rsidR="00BF44D7" w:rsidRPr="00E32410" w:rsidRDefault="00BF44D7" w:rsidP="006948BD">
      <w:pPr>
        <w:tabs>
          <w:tab w:val="left" w:pos="1701"/>
        </w:tabs>
        <w:spacing w:line="200" w:lineRule="exact"/>
        <w:ind w:left="1418"/>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84</w:t>
      </w:r>
      <w:r w:rsidR="00A35000"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C1D53" w:rsidP="006948BD">
      <w:pPr>
        <w:spacing w:before="5" w:line="190" w:lineRule="exact"/>
        <w:ind w:left="284"/>
        <w:rPr>
          <w:rFonts w:ascii="Times New Roman" w:eastAsia="Helvetica Neue" w:hAnsi="Times New Roman" w:cs="Times New Roman"/>
          <w:sz w:val="24"/>
          <w:szCs w:val="24"/>
          <w:lang w:val="tr-TR"/>
        </w:rPr>
      </w:pPr>
      <w:r w:rsidRPr="00BC1D53">
        <w:rPr>
          <w:rFonts w:ascii="Times New Roman" w:hAnsi="Times New Roman" w:cs="Times New Roman"/>
          <w:noProof/>
          <w:lang w:val="tr-TR" w:eastAsia="tr-TR"/>
        </w:rPr>
        <w:lastRenderedPageBreak/>
        <w:pict>
          <v:group id="Group 837" o:spid="_x0000_s1511" style="position:absolute;left:0;text-align:left;margin-left:56.65pt;margin-top:20.95pt;width:453.5pt;height:.1pt;z-index:-1688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MxxEKdk&#10;AwAA6gcAAA4AAAAAAAAAAAAAAAAALgIAAGRycy9lMm9Eb2MueG1sUEsBAi0AFAAGAAgAAAAhACRH&#10;EzrfAAAACgEAAA8AAAAAAAAAAAAAAAAAvgUAAGRycy9kb3ducmV2LnhtbFBLBQYAAAAABAAEAPMA&#10;AADKBgAAAAA=&#10;">
            <v:shape id="Freeform 838" o:spid="_x0000_s1512"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9MYA&#10;AADcAAAADwAAAGRycy9kb3ducmV2LnhtbESPzW7CMBCE70h9B2srcQMHkAoEDIJKiB7CgZ8HWMVL&#10;kjZeR7ZLQp++RkLiOJqZbzTLdWdqcSPnK8sKRsMEBHFudcWFgst5N5iB8AFZY22ZFNzJw3r11lti&#10;qm3LR7qdQiEihH2KCsoQmlRKn5dk0A9tQxy9q3UGQ5SukNphG+GmluMk+ZAGK44LJTb0WVL+c/o1&#10;CraHy98+m0/z9nzPRt/NeJ8d3USp/nu3WYAI1IVX+Nn+0gpmkzk8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2D9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6"/>
          <w:sz w:val="24"/>
          <w:szCs w:val="24"/>
          <w:lang w:val="tr-TR"/>
        </w:rPr>
        <w:t>K</w:t>
      </w:r>
      <w:r w:rsidR="0066351F" w:rsidRPr="00E32410">
        <w:rPr>
          <w:rFonts w:ascii="Times New Roman" w:eastAsia="Helvetica Neue" w:hAnsi="Times New Roman" w:cs="Times New Roman"/>
          <w:b/>
          <w:bCs/>
          <w:color w:val="B0292C"/>
          <w:sz w:val="24"/>
          <w:szCs w:val="24"/>
          <w:lang w:val="tr-TR"/>
        </w:rPr>
        <w:t>e</w:t>
      </w:r>
      <w:r w:rsidR="0066351F" w:rsidRPr="00E32410">
        <w:rPr>
          <w:rFonts w:ascii="Times New Roman" w:eastAsia="Helvetica Neue" w:hAnsi="Times New Roman" w:cs="Times New Roman"/>
          <w:b/>
          <w:bCs/>
          <w:color w:val="B0292C"/>
          <w:spacing w:val="1"/>
          <w:sz w:val="24"/>
          <w:szCs w:val="24"/>
          <w:lang w:val="tr-TR"/>
        </w:rPr>
        <w:t>ş</w:t>
      </w:r>
      <w:r w:rsidR="0066351F" w:rsidRPr="00E32410">
        <w:rPr>
          <w:rFonts w:ascii="Times New Roman" w:eastAsia="Helvetica Neue" w:hAnsi="Times New Roman" w:cs="Times New Roman"/>
          <w:b/>
          <w:bCs/>
          <w:color w:val="B0292C"/>
          <w:spacing w:val="2"/>
          <w:sz w:val="24"/>
          <w:szCs w:val="24"/>
          <w:lang w:val="tr-TR"/>
        </w:rPr>
        <w:t>i</w:t>
      </w:r>
      <w:r w:rsidR="0066351F" w:rsidRPr="00E32410">
        <w:rPr>
          <w:rFonts w:ascii="Times New Roman" w:eastAsia="Helvetica Neue" w:hAnsi="Times New Roman" w:cs="Times New Roman"/>
          <w:b/>
          <w:bCs/>
          <w:color w:val="B0292C"/>
          <w:sz w:val="24"/>
          <w:szCs w:val="24"/>
          <w:lang w:val="tr-TR"/>
        </w:rPr>
        <w:t>f</w:t>
      </w:r>
      <w:r w:rsidR="0066351F" w:rsidRPr="00E32410">
        <w:rPr>
          <w:rFonts w:ascii="Times New Roman" w:eastAsia="Helvetica Neue" w:hAnsi="Times New Roman" w:cs="Times New Roman"/>
          <w:b/>
          <w:bCs/>
          <w:color w:val="B0292C"/>
          <w:spacing w:val="-1"/>
          <w:sz w:val="24"/>
          <w:szCs w:val="24"/>
          <w:lang w:val="tr-TR"/>
        </w:rPr>
        <w:t xml:space="preserve"> Öz</w:t>
      </w:r>
      <w:r w:rsidR="0066351F" w:rsidRPr="00E32410">
        <w:rPr>
          <w:rFonts w:ascii="Times New Roman" w:eastAsia="Helvetica Neue" w:hAnsi="Times New Roman" w:cs="Times New Roman"/>
          <w:b/>
          <w:bCs/>
          <w:color w:val="B0292C"/>
          <w:sz w:val="24"/>
          <w:szCs w:val="24"/>
          <w:lang w:val="tr-TR"/>
        </w:rPr>
        <w:t>e</w:t>
      </w:r>
      <w:r w:rsidR="0066351F" w:rsidRPr="00E32410">
        <w:rPr>
          <w:rFonts w:ascii="Times New Roman" w:eastAsia="Helvetica Neue" w:hAnsi="Times New Roman" w:cs="Times New Roman"/>
          <w:b/>
          <w:bCs/>
          <w:color w:val="B0292C"/>
          <w:spacing w:val="2"/>
          <w:sz w:val="24"/>
          <w:szCs w:val="24"/>
          <w:lang w:val="tr-TR"/>
        </w:rPr>
        <w:t>t</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2" w:line="220" w:lineRule="exact"/>
        <w:rPr>
          <w:rFonts w:ascii="Times New Roman" w:hAnsi="Times New Roman" w:cs="Times New Roman"/>
          <w:lang w:val="tr-TR"/>
        </w:rPr>
      </w:pPr>
    </w:p>
    <w:p w:rsidR="000F2908" w:rsidRDefault="000F2908">
      <w:pPr>
        <w:pStyle w:val="GvdeMetni"/>
        <w:ind w:left="113"/>
        <w:rPr>
          <w:rFonts w:ascii="Times New Roman" w:hAnsi="Times New Roman" w:cs="Times New Roman"/>
          <w:color w:val="1B1C20"/>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Keşif özeti Sözleşme Makamı tarafından düzenleni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220" w:lineRule="exact"/>
        <w:rPr>
          <w:rFonts w:ascii="Times New Roman" w:hAnsi="Times New Roman" w:cs="Times New Roman"/>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u w:val="single" w:color="1B1C20"/>
          <w:lang w:val="tr-TR"/>
        </w:rPr>
        <w:t>Ö</w:t>
      </w:r>
      <w:r w:rsidRPr="00E32410">
        <w:rPr>
          <w:rFonts w:ascii="Times New Roman" w:eastAsia="Helvetica Neue" w:hAnsi="Times New Roman" w:cs="Times New Roman"/>
          <w:b/>
          <w:bCs/>
          <w:color w:val="1B1C20"/>
          <w:spacing w:val="3"/>
          <w:sz w:val="20"/>
          <w:szCs w:val="20"/>
          <w:u w:val="single" w:color="1B1C20"/>
          <w:lang w:val="tr-TR"/>
        </w:rPr>
        <w:t>r</w:t>
      </w:r>
      <w:r w:rsidRPr="00E32410">
        <w:rPr>
          <w:rFonts w:ascii="Times New Roman" w:eastAsia="Helvetica Neue" w:hAnsi="Times New Roman" w:cs="Times New Roman"/>
          <w:b/>
          <w:bCs/>
          <w:color w:val="1B1C20"/>
          <w:sz w:val="20"/>
          <w:szCs w:val="20"/>
          <w:u w:val="single" w:color="1B1C20"/>
          <w:lang w:val="tr-TR"/>
        </w:rPr>
        <w:t>nek:</w:t>
      </w:r>
    </w:p>
    <w:p w:rsidR="00BF44D7" w:rsidRPr="00E32410" w:rsidRDefault="00BF44D7">
      <w:pPr>
        <w:spacing w:before="7" w:line="220" w:lineRule="exact"/>
        <w:rPr>
          <w:rFonts w:ascii="Times New Roman" w:hAnsi="Times New Roman" w:cs="Times New Roman"/>
          <w:lang w:val="tr-TR"/>
        </w:rPr>
      </w:pPr>
    </w:p>
    <w:p w:rsidR="00BF44D7" w:rsidRDefault="0066351F" w:rsidP="006948BD">
      <w:pPr>
        <w:pStyle w:val="GvdeMetni"/>
        <w:spacing w:line="241" w:lineRule="auto"/>
        <w:ind w:left="113" w:right="1232"/>
        <w:rPr>
          <w:rFonts w:ascii="Times New Roman" w:hAnsi="Times New Roman" w:cs="Times New Roman"/>
          <w:color w:val="1B1C20"/>
          <w:lang w:val="tr-TR"/>
        </w:rPr>
      </w:pPr>
      <w:r w:rsidRPr="00E32410">
        <w:rPr>
          <w:rFonts w:ascii="Times New Roman" w:hAnsi="Times New Roman" w:cs="Times New Roman"/>
          <w:color w:val="1B1C20"/>
          <w:spacing w:val="-1"/>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siz</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yo</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verilmişti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sağdaki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sütun</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sahib</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doldurulu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F50E74" w:rsidRDefault="00F50E74" w:rsidP="006948BD">
      <w:pPr>
        <w:pStyle w:val="GvdeMetni"/>
        <w:spacing w:line="241" w:lineRule="auto"/>
        <w:ind w:left="113" w:right="1232"/>
        <w:rPr>
          <w:rFonts w:ascii="Times New Roman" w:hAnsi="Times New Roman" w:cs="Times New Roman"/>
          <w:color w:val="1B1C20"/>
          <w:lang w:val="tr-TR"/>
        </w:rPr>
      </w:pPr>
    </w:p>
    <w:p w:rsidR="00BF44D7" w:rsidRPr="00E32410" w:rsidRDefault="00BF44D7">
      <w:pPr>
        <w:spacing w:before="3" w:line="90" w:lineRule="exact"/>
        <w:rPr>
          <w:rFonts w:ascii="Times New Roman" w:hAnsi="Times New Roman" w:cs="Times New Roman"/>
          <w:sz w:val="9"/>
          <w:szCs w:val="9"/>
          <w:lang w:val="tr-TR"/>
        </w:rPr>
      </w:pPr>
    </w:p>
    <w:tbl>
      <w:tblPr>
        <w:tblW w:w="0" w:type="auto"/>
        <w:tblInd w:w="113" w:type="dxa"/>
        <w:tblLayout w:type="fixed"/>
        <w:tblCellMar>
          <w:left w:w="0" w:type="dxa"/>
          <w:right w:w="0" w:type="dxa"/>
        </w:tblCellMar>
        <w:tblLook w:val="01E0"/>
      </w:tblPr>
      <w:tblGrid>
        <w:gridCol w:w="630"/>
        <w:gridCol w:w="1184"/>
        <w:gridCol w:w="4485"/>
        <w:gridCol w:w="720"/>
        <w:gridCol w:w="1080"/>
        <w:gridCol w:w="960"/>
      </w:tblGrid>
      <w:tr w:rsidR="00BF44D7" w:rsidRPr="00E32410" w:rsidTr="00CE0377">
        <w:trPr>
          <w:trHeight w:hRule="exact" w:val="742"/>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5" w:line="240" w:lineRule="exact"/>
              <w:rPr>
                <w:rFonts w:ascii="Times New Roman" w:hAnsi="Times New Roman" w:cs="Times New Roman"/>
                <w:sz w:val="24"/>
                <w:szCs w:val="24"/>
                <w:lang w:val="tr-TR"/>
              </w:rPr>
            </w:pPr>
          </w:p>
          <w:p w:rsidR="00BF44D7" w:rsidRPr="00E32410" w:rsidRDefault="0066351F">
            <w:pPr>
              <w:pStyle w:val="TableParagraph"/>
              <w:ind w:left="157"/>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5"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Kalem No</w:t>
            </w: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5" w:line="240" w:lineRule="exact"/>
              <w:rPr>
                <w:rFonts w:ascii="Times New Roman" w:hAnsi="Times New Roman" w:cs="Times New Roman"/>
                <w:sz w:val="24"/>
                <w:szCs w:val="24"/>
                <w:lang w:val="tr-TR"/>
              </w:rPr>
            </w:pPr>
          </w:p>
          <w:p w:rsidR="00BF44D7" w:rsidRPr="00E32410" w:rsidRDefault="0066351F">
            <w:pPr>
              <w:pStyle w:val="TableParagraph"/>
              <w:ind w:left="9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19"/>
                <w:sz w:val="20"/>
                <w:szCs w:val="20"/>
                <w:lang w:val="tr-TR"/>
              </w:rPr>
              <w:t>T</w:t>
            </w:r>
            <w:r w:rsidRPr="00E32410">
              <w:rPr>
                <w:rFonts w:ascii="Times New Roman" w:eastAsia="Helvetica Neue" w:hAnsi="Times New Roman" w:cs="Times New Roman"/>
                <w:b/>
                <w:bCs/>
                <w:color w:val="1B1C20"/>
                <w:sz w:val="20"/>
                <w:szCs w:val="20"/>
                <w:lang w:val="tr-TR"/>
              </w:rPr>
              <w:t>ANIM</w:t>
            </w: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5" w:line="240" w:lineRule="exact"/>
              <w:rPr>
                <w:rFonts w:ascii="Times New Roman" w:hAnsi="Times New Roman" w:cs="Times New Roman"/>
                <w:sz w:val="24"/>
                <w:szCs w:val="24"/>
                <w:lang w:val="tr-TR"/>
              </w:rPr>
            </w:pPr>
          </w:p>
          <w:p w:rsidR="00BF44D7" w:rsidRPr="00E32410" w:rsidRDefault="0066351F">
            <w:pPr>
              <w:pStyle w:val="TableParagraph"/>
              <w:ind w:left="9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3"/>
                <w:sz w:val="20"/>
                <w:szCs w:val="20"/>
                <w:lang w:val="tr-TR"/>
              </w:rPr>
              <w:t>Birim</w:t>
            </w: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5" w:line="240" w:lineRule="exact"/>
              <w:rPr>
                <w:rFonts w:ascii="Times New Roman" w:hAnsi="Times New Roman" w:cs="Times New Roman"/>
                <w:sz w:val="24"/>
                <w:szCs w:val="24"/>
                <w:lang w:val="tr-TR"/>
              </w:rPr>
            </w:pPr>
          </w:p>
          <w:p w:rsidR="00BF44D7" w:rsidRPr="00E32410" w:rsidRDefault="0066351F">
            <w:pPr>
              <w:pStyle w:val="TableParagraph"/>
              <w:ind w:left="9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960" w:type="dxa"/>
            <w:tcBorders>
              <w:top w:val="single" w:sz="18" w:space="0" w:color="1B1C20"/>
              <w:left w:val="single" w:sz="18" w:space="0" w:color="1B1C20"/>
              <w:bottom w:val="single" w:sz="18" w:space="0" w:color="1B1C20"/>
              <w:right w:val="single" w:sz="18" w:space="0" w:color="1B1C20"/>
            </w:tcBorders>
          </w:tcPr>
          <w:p w:rsidR="00BF44D7" w:rsidRPr="00E32410" w:rsidRDefault="0066351F">
            <w:pPr>
              <w:pStyle w:val="TableParagraph"/>
              <w:spacing w:before="85" w:line="314" w:lineRule="auto"/>
              <w:ind w:left="90" w:right="36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Fiyat (TL)</w:t>
            </w:r>
          </w:p>
        </w:tc>
      </w:tr>
      <w:tr w:rsidR="00BF44D7" w:rsidRPr="00E32410" w:rsidTr="00CE0377">
        <w:trPr>
          <w:trHeight w:hRule="exact" w:val="454"/>
        </w:trPr>
        <w:tc>
          <w:tcPr>
            <w:tcW w:w="63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7" w:line="220" w:lineRule="exact"/>
              <w:rPr>
                <w:rFonts w:ascii="Times New Roman" w:hAnsi="Times New Roman" w:cs="Times New Roman"/>
                <w:lang w:val="tr-TR"/>
              </w:rPr>
            </w:pPr>
          </w:p>
          <w:p w:rsidR="00BF44D7" w:rsidRPr="00E32410" w:rsidRDefault="0066351F">
            <w:pPr>
              <w:pStyle w:val="TableParagraph"/>
              <w:ind w:left="216" w:right="21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66351F">
            <w:pPr>
              <w:pStyle w:val="TableParagraph"/>
              <w:spacing w:before="8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66351F">
            <w:pPr>
              <w:pStyle w:val="TableParagraph"/>
              <w:spacing w:before="85"/>
              <w:ind w:left="9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YIKIM</w:t>
            </w:r>
          </w:p>
        </w:tc>
        <w:tc>
          <w:tcPr>
            <w:tcW w:w="72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7" w:line="220" w:lineRule="exact"/>
              <w:rPr>
                <w:rFonts w:ascii="Times New Roman" w:hAnsi="Times New Roman" w:cs="Times New Roman"/>
                <w:lang w:val="tr-TR"/>
              </w:rPr>
            </w:pPr>
          </w:p>
          <w:p w:rsidR="00BF44D7" w:rsidRPr="00E32410" w:rsidRDefault="0066351F">
            <w:pPr>
              <w:pStyle w:val="TableParagraph"/>
              <w:ind w:left="168"/>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m2.</w:t>
            </w:r>
          </w:p>
        </w:tc>
        <w:tc>
          <w:tcPr>
            <w:tcW w:w="108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CE0377" w:rsidRDefault="00CE0377">
            <w:pPr>
              <w:pStyle w:val="TableParagraph"/>
              <w:ind w:left="294"/>
              <w:rPr>
                <w:rFonts w:ascii="Times New Roman" w:eastAsia="Helvetica Neue" w:hAnsi="Times New Roman" w:cs="Times New Roman"/>
                <w:color w:val="1B1C20"/>
                <w:sz w:val="20"/>
                <w:szCs w:val="20"/>
                <w:lang w:val="tr-TR"/>
              </w:rPr>
            </w:pPr>
          </w:p>
          <w:p w:rsidR="00BF44D7" w:rsidRPr="00E32410" w:rsidRDefault="00CE0377">
            <w:pPr>
              <w:pStyle w:val="TableParagraph"/>
              <w:ind w:left="294"/>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210</w:t>
            </w:r>
            <w:r w:rsidR="009E0E8E">
              <w:rPr>
                <w:rFonts w:ascii="Times New Roman" w:eastAsia="Helvetica Neue" w:hAnsi="Times New Roman" w:cs="Times New Roman"/>
                <w:color w:val="1B1C20"/>
                <w:sz w:val="20"/>
                <w:szCs w:val="20"/>
                <w:lang w:val="tr-TR"/>
              </w:rPr>
              <w:t>0</w:t>
            </w:r>
          </w:p>
        </w:tc>
        <w:tc>
          <w:tcPr>
            <w:tcW w:w="96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1036"/>
        </w:trPr>
        <w:tc>
          <w:tcPr>
            <w:tcW w:w="63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951AA5">
            <w:pPr>
              <w:pStyle w:val="TableParagraph"/>
              <w:spacing w:before="76" w:line="261" w:lineRule="auto"/>
              <w:ind w:left="458" w:hanging="32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5.9.1</w:t>
            </w:r>
          </w:p>
        </w:tc>
        <w:tc>
          <w:tcPr>
            <w:tcW w:w="4485" w:type="dxa"/>
            <w:tcBorders>
              <w:top w:val="single" w:sz="18" w:space="0" w:color="1B1C20"/>
              <w:left w:val="single" w:sz="18" w:space="0" w:color="1B1C20"/>
              <w:bottom w:val="single" w:sz="18" w:space="0" w:color="1B1C20"/>
              <w:right w:val="single" w:sz="18" w:space="0" w:color="1B1C20"/>
            </w:tcBorders>
          </w:tcPr>
          <w:p w:rsidR="00BF44D7" w:rsidRPr="00951AA5" w:rsidRDefault="00951AA5" w:rsidP="00951AA5">
            <w:pPr>
              <w:pStyle w:val="TableParagraph"/>
              <w:rPr>
                <w:rFonts w:ascii="Times New Roman" w:eastAsia="Helvetica Neue" w:hAnsi="Times New Roman" w:cs="Times New Roman"/>
                <w:b/>
                <w:sz w:val="20"/>
                <w:szCs w:val="20"/>
                <w:lang w:val="tr-TR"/>
              </w:rPr>
            </w:pPr>
            <w:r w:rsidRPr="00951AA5">
              <w:rPr>
                <w:rFonts w:ascii="Times New Roman" w:eastAsia="Helvetica Neue" w:hAnsi="Times New Roman" w:cs="Times New Roman"/>
                <w:b/>
                <w:sz w:val="20"/>
                <w:szCs w:val="20"/>
                <w:lang w:val="tr-TR"/>
              </w:rPr>
              <w:t>İç Cephe Mantolama Malzemesi</w:t>
            </w:r>
          </w:p>
          <w:p w:rsidR="00951AA5" w:rsidRPr="00E32410" w:rsidRDefault="00951AA5" w:rsidP="00951AA5">
            <w:pPr>
              <w:pStyle w:val="TableParagraph"/>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5 cm kalınlığında taş yünü plakalar, sıvave hap</w:t>
            </w:r>
            <w:r w:rsidR="00EB7CCF">
              <w:rPr>
                <w:rFonts w:ascii="Times New Roman" w:eastAsia="Helvetica Neue" w:hAnsi="Times New Roman" w:cs="Times New Roman"/>
                <w:sz w:val="20"/>
                <w:szCs w:val="20"/>
                <w:lang w:val="tr-TR"/>
              </w:rPr>
              <w:t>ıştırma    harcı, sıva filesi,</w:t>
            </w:r>
            <w:r>
              <w:rPr>
                <w:rFonts w:ascii="Times New Roman" w:eastAsia="Helvetica Neue" w:hAnsi="Times New Roman" w:cs="Times New Roman"/>
                <w:sz w:val="20"/>
                <w:szCs w:val="20"/>
                <w:lang w:val="tr-TR"/>
              </w:rPr>
              <w:t xml:space="preserve"> plastik dubel</w:t>
            </w:r>
            <w:r w:rsidR="00EB7CCF">
              <w:rPr>
                <w:rFonts w:ascii="Times New Roman" w:eastAsia="Helvetica Neue" w:hAnsi="Times New Roman" w:cs="Times New Roman"/>
                <w:sz w:val="20"/>
                <w:szCs w:val="20"/>
                <w:lang w:val="tr-TR"/>
              </w:rPr>
              <w:t xml:space="preserve"> ve boya</w:t>
            </w:r>
            <w:r>
              <w:rPr>
                <w:rFonts w:ascii="Times New Roman" w:eastAsia="Helvetica Neue" w:hAnsi="Times New Roman" w:cs="Times New Roman"/>
                <w:sz w:val="20"/>
                <w:szCs w:val="20"/>
                <w:lang w:val="tr-TR"/>
              </w:rPr>
              <w:t xml:space="preserve"> dahil </w:t>
            </w:r>
            <w:r w:rsidR="00CE0377">
              <w:rPr>
                <w:rFonts w:ascii="Times New Roman" w:eastAsia="Helvetica Neue" w:hAnsi="Times New Roman" w:cs="Times New Roman"/>
                <w:sz w:val="20"/>
                <w:szCs w:val="20"/>
                <w:lang w:val="tr-TR"/>
              </w:rPr>
              <w:t>gerekli tüm malzemeler</w:t>
            </w:r>
          </w:p>
        </w:tc>
        <w:tc>
          <w:tcPr>
            <w:tcW w:w="72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08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851"/>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6" w:line="200" w:lineRule="exact"/>
              <w:rPr>
                <w:rFonts w:ascii="Times New Roman" w:hAnsi="Times New Roman" w:cs="Times New Roman"/>
                <w:sz w:val="20"/>
                <w:szCs w:val="20"/>
                <w:lang w:val="tr-TR"/>
              </w:rPr>
            </w:pPr>
          </w:p>
          <w:p w:rsidR="00BF44D7" w:rsidRPr="00E32410" w:rsidRDefault="0066351F">
            <w:pPr>
              <w:pStyle w:val="TableParagraph"/>
              <w:ind w:left="216" w:right="21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951AA5">
            <w:pPr>
              <w:pStyle w:val="TableParagraph"/>
              <w:spacing w:before="76" w:line="261" w:lineRule="auto"/>
              <w:ind w:left="458" w:hanging="321"/>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5.9.2</w:t>
            </w:r>
          </w:p>
        </w:tc>
        <w:tc>
          <w:tcPr>
            <w:tcW w:w="4485" w:type="dxa"/>
            <w:tcBorders>
              <w:top w:val="single" w:sz="18" w:space="0" w:color="1B1C20"/>
              <w:left w:val="single" w:sz="18" w:space="0" w:color="1B1C20"/>
              <w:bottom w:val="single" w:sz="18" w:space="0" w:color="1B1C20"/>
              <w:right w:val="single" w:sz="18" w:space="0" w:color="1B1C20"/>
            </w:tcBorders>
          </w:tcPr>
          <w:p w:rsidR="00BF44D7" w:rsidRPr="00951AA5" w:rsidRDefault="00951AA5">
            <w:pPr>
              <w:pStyle w:val="TableParagraph"/>
              <w:spacing w:before="6" w:line="200" w:lineRule="exact"/>
              <w:rPr>
                <w:rFonts w:ascii="Times New Roman" w:hAnsi="Times New Roman" w:cs="Times New Roman"/>
                <w:b/>
                <w:sz w:val="20"/>
                <w:szCs w:val="20"/>
                <w:lang w:val="tr-TR"/>
              </w:rPr>
            </w:pPr>
            <w:r w:rsidRPr="00951AA5">
              <w:rPr>
                <w:rFonts w:ascii="Times New Roman" w:hAnsi="Times New Roman" w:cs="Times New Roman"/>
                <w:b/>
                <w:sz w:val="20"/>
                <w:szCs w:val="20"/>
                <w:lang w:val="tr-TR"/>
              </w:rPr>
              <w:t>İç Cephe Mantolama İşçiliği Yapılması</w:t>
            </w:r>
          </w:p>
          <w:p w:rsidR="00BF44D7" w:rsidRPr="00E32410" w:rsidRDefault="00951AA5" w:rsidP="00951AA5">
            <w:pPr>
              <w:pStyle w:val="TableParagraph"/>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İç cephe Mantolama malzemeleri kullanılarak dış cephe duvarlarına mantolama yapılması işçiliği.</w:t>
            </w: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6" w:line="200" w:lineRule="exact"/>
              <w:rPr>
                <w:rFonts w:ascii="Times New Roman" w:hAnsi="Times New Roman" w:cs="Times New Roman"/>
                <w:sz w:val="20"/>
                <w:szCs w:val="20"/>
                <w:lang w:val="tr-TR"/>
              </w:rPr>
            </w:pPr>
          </w:p>
          <w:p w:rsidR="00BF44D7" w:rsidRPr="00E32410" w:rsidRDefault="0066351F">
            <w:pPr>
              <w:pStyle w:val="TableParagraph"/>
              <w:ind w:left="168"/>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m2.</w:t>
            </w: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6" w:line="200" w:lineRule="exact"/>
              <w:rPr>
                <w:rFonts w:ascii="Times New Roman" w:hAnsi="Times New Roman" w:cs="Times New Roman"/>
                <w:sz w:val="20"/>
                <w:szCs w:val="20"/>
                <w:lang w:val="tr-TR"/>
              </w:rPr>
            </w:pPr>
          </w:p>
          <w:p w:rsidR="00BF44D7" w:rsidRPr="00E32410" w:rsidRDefault="00CE0377">
            <w:pPr>
              <w:pStyle w:val="TableParagraph"/>
              <w:ind w:left="294"/>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210</w:t>
            </w:r>
            <w:r w:rsidR="009E0E8E">
              <w:rPr>
                <w:rFonts w:ascii="Times New Roman" w:eastAsia="Helvetica Neue" w:hAnsi="Times New Roman" w:cs="Times New Roman"/>
                <w:sz w:val="20"/>
                <w:szCs w:val="20"/>
                <w:lang w:val="tr-TR"/>
              </w:rPr>
              <w:t>0</w:t>
            </w: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1701"/>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left="216" w:right="218"/>
              <w:jc w:val="center"/>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3</w:t>
            </w: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left="174"/>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5.9.3 </w:t>
            </w:r>
          </w:p>
        </w:tc>
        <w:tc>
          <w:tcPr>
            <w:tcW w:w="4485" w:type="dxa"/>
            <w:tcBorders>
              <w:top w:val="single" w:sz="18" w:space="0" w:color="1B1C20"/>
              <w:left w:val="single" w:sz="18" w:space="0" w:color="1B1C20"/>
              <w:bottom w:val="single" w:sz="18" w:space="0" w:color="1B1C20"/>
              <w:right w:val="single" w:sz="18" w:space="0" w:color="1B1C20"/>
            </w:tcBorders>
          </w:tcPr>
          <w:p w:rsidR="00BF44D7" w:rsidRPr="00CE0377" w:rsidRDefault="00CE0377" w:rsidP="00CE0377">
            <w:pPr>
              <w:pStyle w:val="TableParagraph"/>
              <w:spacing w:before="76"/>
              <w:rPr>
                <w:rFonts w:ascii="Times New Roman" w:eastAsia="Helvetica Neue" w:hAnsi="Times New Roman" w:cs="Times New Roman"/>
                <w:b/>
                <w:color w:val="1B1C20"/>
                <w:sz w:val="20"/>
                <w:szCs w:val="20"/>
                <w:lang w:val="tr-TR"/>
              </w:rPr>
            </w:pPr>
            <w:r w:rsidRPr="00CE0377">
              <w:rPr>
                <w:rFonts w:ascii="Times New Roman" w:eastAsia="Helvetica Neue" w:hAnsi="Times New Roman" w:cs="Times New Roman"/>
                <w:b/>
                <w:color w:val="1B1C20"/>
                <w:sz w:val="20"/>
                <w:szCs w:val="20"/>
                <w:lang w:val="tr-TR"/>
              </w:rPr>
              <w:t>Mermer Taban Döşemesi</w:t>
            </w:r>
          </w:p>
          <w:p w:rsidR="00CE0377" w:rsidRPr="00E32410" w:rsidRDefault="00CE0377" w:rsidP="00CE0377">
            <w:pPr>
              <w:pStyle w:val="TableParagraph"/>
              <w:spacing w:before="76"/>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Sözleşme makamı tarafından seçilen renk ve desende mermerin ve döşeme için gerekli kum, çimento vb tüm malzemelerin temin edilerek giriş holü tabanına döşeme ve süpürgelik montajı ve yüzey silimi yapılarak teslimi </w:t>
            </w: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left="195"/>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m2</w:t>
            </w: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left="329" w:right="331"/>
              <w:jc w:val="center"/>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50</w:t>
            </w: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73766">
        <w:trPr>
          <w:trHeight w:hRule="exact" w:val="2278"/>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right="1"/>
              <w:jc w:val="center"/>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4</w:t>
            </w: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CE0377">
            <w:pPr>
              <w:pStyle w:val="TableParagraph"/>
              <w:spacing w:before="76"/>
              <w:ind w:left="174"/>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5.9.11</w:t>
            </w:r>
          </w:p>
        </w:tc>
        <w:tc>
          <w:tcPr>
            <w:tcW w:w="4485" w:type="dxa"/>
            <w:tcBorders>
              <w:top w:val="single" w:sz="18" w:space="0" w:color="1B1C20"/>
              <w:left w:val="single" w:sz="18" w:space="0" w:color="1B1C20"/>
              <w:bottom w:val="single" w:sz="18" w:space="0" w:color="1B1C20"/>
              <w:right w:val="single" w:sz="18" w:space="0" w:color="1B1C20"/>
            </w:tcBorders>
          </w:tcPr>
          <w:p w:rsidR="00BF44D7" w:rsidRDefault="00EB4238" w:rsidP="00CE0377">
            <w:pPr>
              <w:pStyle w:val="TableParagraph"/>
              <w:spacing w:before="76"/>
              <w:rPr>
                <w:rFonts w:ascii="Times New Roman" w:eastAsia="Helvetica Neue" w:hAnsi="Times New Roman" w:cs="Times New Roman"/>
                <w:b/>
                <w:color w:val="1B1C20"/>
                <w:sz w:val="20"/>
                <w:szCs w:val="20"/>
                <w:lang w:val="tr-TR"/>
              </w:rPr>
            </w:pPr>
            <w:r>
              <w:rPr>
                <w:rFonts w:ascii="Times New Roman" w:eastAsia="Helvetica Neue" w:hAnsi="Times New Roman" w:cs="Times New Roman"/>
                <w:b/>
                <w:color w:val="1B1C20"/>
                <w:sz w:val="20"/>
                <w:szCs w:val="20"/>
                <w:lang w:val="tr-TR"/>
              </w:rPr>
              <w:t>Halı Taban</w:t>
            </w:r>
            <w:r w:rsidR="00CE0377" w:rsidRPr="00CE0377">
              <w:rPr>
                <w:rFonts w:ascii="Times New Roman" w:eastAsia="Helvetica Neue" w:hAnsi="Times New Roman" w:cs="Times New Roman"/>
                <w:b/>
                <w:color w:val="1B1C20"/>
                <w:sz w:val="20"/>
                <w:szCs w:val="20"/>
                <w:lang w:val="tr-TR"/>
              </w:rPr>
              <w:t xml:space="preserve"> Döşemesi</w:t>
            </w:r>
          </w:p>
          <w:p w:rsidR="00CE0377" w:rsidRDefault="00CE0377" w:rsidP="00CE0377">
            <w:pPr>
              <w:pStyle w:val="TableParagraph"/>
              <w:spacing w:before="76"/>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 xml:space="preserve">Sözleşme makamı tarafından seçilen renk ve desendeki halının </w:t>
            </w:r>
            <w:r w:rsidR="00EB4238">
              <w:rPr>
                <w:rFonts w:ascii="Times New Roman" w:eastAsia="Helvetica Neue" w:hAnsi="Times New Roman" w:cs="Times New Roman"/>
                <w:color w:val="1B1C20"/>
                <w:sz w:val="20"/>
                <w:szCs w:val="20"/>
                <w:lang w:val="tr-TR"/>
              </w:rPr>
              <w:t>temin edilerek salona döşenmesi ve istenilen renkte ahşap süpürgelik yapılması</w:t>
            </w:r>
            <w:r w:rsidR="00C73766">
              <w:rPr>
                <w:rFonts w:ascii="Times New Roman" w:eastAsia="Helvetica Neue" w:hAnsi="Times New Roman" w:cs="Times New Roman"/>
                <w:color w:val="1B1C20"/>
                <w:sz w:val="20"/>
                <w:szCs w:val="20"/>
                <w:lang w:val="tr-TR"/>
              </w:rPr>
              <w:t>.</w:t>
            </w:r>
          </w:p>
          <w:p w:rsidR="00C73766" w:rsidRPr="00CE0377" w:rsidRDefault="00C73766" w:rsidP="00CE0377">
            <w:pPr>
              <w:pStyle w:val="TableParagraph"/>
              <w:spacing w:before="76"/>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Halı kalınlığı 12 mm ve hav ağırlığı 1600gr/m2 olacaktır. Süpürgelik yüksekliği 10 cm olacaktır. Halı ile diğer zeminlerin (mermer vs.) birleşme noktalarına alüminyum çıta konulacaktır.</w:t>
            </w: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C73766" w:rsidP="00C73766">
            <w:pPr>
              <w:pStyle w:val="TableParagraph"/>
              <w:spacing w:before="76"/>
              <w:ind w:left="195"/>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m2</w:t>
            </w: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66351F">
            <w:pPr>
              <w:pStyle w:val="TableParagraph"/>
              <w:spacing w:before="76"/>
              <w:ind w:right="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4</w:t>
            </w:r>
            <w:r w:rsidR="00C73766">
              <w:rPr>
                <w:rFonts w:ascii="Times New Roman" w:eastAsia="Helvetica Neue" w:hAnsi="Times New Roman" w:cs="Times New Roman"/>
                <w:color w:val="1B1C20"/>
                <w:sz w:val="20"/>
                <w:szCs w:val="20"/>
                <w:lang w:val="tr-TR"/>
              </w:rPr>
              <w:t>00</w:t>
            </w: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618"/>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215" w:right="217"/>
              <w:jc w:val="center"/>
              <w:rPr>
                <w:rFonts w:ascii="Times New Roman" w:eastAsia="Helvetica Neue" w:hAnsi="Times New Roman" w:cs="Times New Roman"/>
                <w:sz w:val="20"/>
                <w:szCs w:val="20"/>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262"/>
              <w:rPr>
                <w:rFonts w:ascii="Times New Roman" w:eastAsia="Helvetica Neue" w:hAnsi="Times New Roman" w:cs="Times New Roman"/>
                <w:sz w:val="20"/>
                <w:szCs w:val="20"/>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89"/>
              <w:rPr>
                <w:rFonts w:ascii="Times New Roman" w:eastAsia="Helvetica Neue" w:hAnsi="Times New Roman" w:cs="Times New Roman"/>
                <w:sz w:val="20"/>
                <w:szCs w:val="20"/>
                <w:lang w:val="tr-TR"/>
              </w:rPr>
            </w:pP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195"/>
              <w:rPr>
                <w:rFonts w:ascii="Times New Roman" w:eastAsia="Helvetica Neue" w:hAnsi="Times New Roman" w:cs="Times New Roman"/>
                <w:sz w:val="20"/>
                <w:szCs w:val="20"/>
                <w:lang w:val="tr-TR"/>
              </w:rPr>
            </w:pP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right="2"/>
              <w:jc w:val="center"/>
              <w:rPr>
                <w:rFonts w:ascii="Times New Roman" w:eastAsia="Helvetica Neue" w:hAnsi="Times New Roman" w:cs="Times New Roman"/>
                <w:sz w:val="20"/>
                <w:szCs w:val="20"/>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619"/>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right="2"/>
              <w:jc w:val="center"/>
              <w:rPr>
                <w:rFonts w:ascii="Times New Roman" w:eastAsia="Helvetica Neue" w:hAnsi="Times New Roman" w:cs="Times New Roman"/>
                <w:sz w:val="20"/>
                <w:szCs w:val="20"/>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89"/>
              <w:rPr>
                <w:rFonts w:ascii="Times New Roman" w:eastAsia="Helvetica Neue" w:hAnsi="Times New Roman" w:cs="Times New Roman"/>
                <w:sz w:val="20"/>
                <w:szCs w:val="20"/>
                <w:lang w:val="tr-TR"/>
              </w:rPr>
            </w:pP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619"/>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215" w:right="217"/>
              <w:jc w:val="center"/>
              <w:rPr>
                <w:rFonts w:ascii="Times New Roman" w:eastAsia="Helvetica Neue" w:hAnsi="Times New Roman" w:cs="Times New Roman"/>
                <w:sz w:val="20"/>
                <w:szCs w:val="20"/>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173"/>
              <w:rPr>
                <w:rFonts w:ascii="Times New Roman" w:eastAsia="Helvetica Neue" w:hAnsi="Times New Roman" w:cs="Times New Roman"/>
                <w:sz w:val="20"/>
                <w:szCs w:val="20"/>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left="89"/>
              <w:rPr>
                <w:rFonts w:ascii="Times New Roman" w:eastAsia="Helvetica Neue" w:hAnsi="Times New Roman" w:cs="Times New Roman"/>
                <w:sz w:val="20"/>
                <w:szCs w:val="20"/>
                <w:lang w:val="tr-TR"/>
              </w:rPr>
            </w:pP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right="2"/>
              <w:jc w:val="center"/>
              <w:rPr>
                <w:rFonts w:ascii="Times New Roman" w:eastAsia="Helvetica Neue" w:hAnsi="Times New Roman" w:cs="Times New Roman"/>
                <w:sz w:val="20"/>
                <w:szCs w:val="20"/>
                <w:lang w:val="tr-TR"/>
              </w:rPr>
            </w:pP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ind w:right="2"/>
              <w:jc w:val="center"/>
              <w:rPr>
                <w:rFonts w:ascii="Times New Roman" w:eastAsia="Helvetica Neue" w:hAnsi="Times New Roman" w:cs="Times New Roman"/>
                <w:sz w:val="20"/>
                <w:szCs w:val="20"/>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619"/>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right="2"/>
              <w:jc w:val="center"/>
              <w:rPr>
                <w:rFonts w:ascii="Times New Roman" w:eastAsia="Helvetica Neue" w:hAnsi="Times New Roman" w:cs="Times New Roman"/>
                <w:sz w:val="20"/>
                <w:szCs w:val="20"/>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89"/>
              <w:rPr>
                <w:rFonts w:ascii="Times New Roman" w:eastAsia="Helvetica Neue" w:hAnsi="Times New Roman" w:cs="Times New Roman"/>
                <w:sz w:val="20"/>
                <w:szCs w:val="20"/>
                <w:lang w:val="tr-TR"/>
              </w:rPr>
            </w:pP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425"/>
        </w:trPr>
        <w:tc>
          <w:tcPr>
            <w:tcW w:w="63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184"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84"/>
              <w:ind w:left="89"/>
              <w:rPr>
                <w:rFonts w:ascii="Times New Roman" w:eastAsia="Helvetica Neue" w:hAnsi="Times New Roman" w:cs="Times New Roman"/>
                <w:sz w:val="20"/>
                <w:szCs w:val="20"/>
                <w:lang w:val="tr-TR"/>
              </w:rPr>
            </w:pPr>
          </w:p>
        </w:tc>
        <w:tc>
          <w:tcPr>
            <w:tcW w:w="72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080" w:type="dxa"/>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778"/>
        </w:trPr>
        <w:tc>
          <w:tcPr>
            <w:tcW w:w="63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179"/>
              <w:rPr>
                <w:rFonts w:ascii="Times New Roman" w:eastAsia="Helvetica Neue" w:hAnsi="Times New Roman" w:cs="Times New Roman"/>
                <w:sz w:val="20"/>
                <w:szCs w:val="20"/>
                <w:lang w:val="tr-TR"/>
              </w:rPr>
            </w:pPr>
          </w:p>
        </w:tc>
        <w:tc>
          <w:tcPr>
            <w:tcW w:w="1184"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173"/>
              <w:rPr>
                <w:rFonts w:ascii="Times New Roman" w:eastAsia="Helvetica Neue" w:hAnsi="Times New Roman" w:cs="Times New Roman"/>
                <w:sz w:val="20"/>
                <w:szCs w:val="20"/>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6" w:line="321" w:lineRule="auto"/>
              <w:ind w:left="89" w:right="238"/>
              <w:rPr>
                <w:rFonts w:ascii="Times New Roman" w:eastAsia="Helvetica Neue" w:hAnsi="Times New Roman" w:cs="Times New Roman"/>
                <w:sz w:val="20"/>
                <w:szCs w:val="20"/>
                <w:lang w:val="tr-TR"/>
              </w:rPr>
            </w:pPr>
          </w:p>
        </w:tc>
        <w:tc>
          <w:tcPr>
            <w:tcW w:w="72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194"/>
              <w:rPr>
                <w:rFonts w:ascii="Times New Roman" w:eastAsia="Helvetica Neue" w:hAnsi="Times New Roman" w:cs="Times New Roman"/>
                <w:sz w:val="20"/>
                <w:szCs w:val="20"/>
                <w:lang w:val="tr-TR"/>
              </w:rPr>
            </w:pPr>
          </w:p>
        </w:tc>
        <w:tc>
          <w:tcPr>
            <w:tcW w:w="1080" w:type="dxa"/>
            <w:vMerge w:val="restart"/>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ind w:left="328" w:right="332"/>
              <w:jc w:val="center"/>
              <w:rPr>
                <w:rFonts w:ascii="Times New Roman" w:eastAsia="Helvetica Neue" w:hAnsi="Times New Roman" w:cs="Times New Roman"/>
                <w:sz w:val="20"/>
                <w:szCs w:val="20"/>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r w:rsidR="00BF44D7" w:rsidRPr="00E32410" w:rsidTr="00CE0377">
        <w:trPr>
          <w:trHeight w:hRule="exact" w:val="508"/>
        </w:trPr>
        <w:tc>
          <w:tcPr>
            <w:tcW w:w="63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184"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4485" w:type="dxa"/>
            <w:tcBorders>
              <w:top w:val="single" w:sz="18" w:space="0" w:color="1B1C20"/>
              <w:left w:val="single" w:sz="18" w:space="0" w:color="1B1C20"/>
              <w:bottom w:val="single" w:sz="18" w:space="0" w:color="1B1C20"/>
              <w:right w:val="single" w:sz="18" w:space="0" w:color="1B1C20"/>
            </w:tcBorders>
          </w:tcPr>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ind w:left="89"/>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oplam</w:t>
            </w:r>
          </w:p>
        </w:tc>
        <w:tc>
          <w:tcPr>
            <w:tcW w:w="72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108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c>
          <w:tcPr>
            <w:tcW w:w="960" w:type="dxa"/>
            <w:vMerge/>
            <w:tcBorders>
              <w:top w:val="single" w:sz="18" w:space="0" w:color="1B1C20"/>
              <w:left w:val="single" w:sz="18" w:space="0" w:color="1B1C20"/>
              <w:bottom w:val="single" w:sz="18" w:space="0" w:color="1B1C20"/>
              <w:right w:val="single" w:sz="18"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00" w:lineRule="exact"/>
        <w:rPr>
          <w:rFonts w:ascii="Times New Roman" w:hAnsi="Times New Roman" w:cs="Times New Roman"/>
          <w:sz w:val="20"/>
          <w:szCs w:val="20"/>
          <w:lang w:val="tr-TR"/>
        </w:rPr>
      </w:pPr>
    </w:p>
    <w:p w:rsidR="00BF44D7" w:rsidRPr="00E32410" w:rsidRDefault="00BC1D53">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BC1D53">
        <w:rPr>
          <w:rFonts w:ascii="Times New Roman" w:hAnsi="Times New Roman" w:cs="Times New Roman"/>
          <w:noProof/>
          <w:lang w:val="tr-TR" w:eastAsia="tr-TR"/>
        </w:rPr>
        <w:pict>
          <v:group id="Group 787" o:spid="_x0000_s1461" style="position:absolute;left:0;text-align:left;margin-left:57.05pt;margin-top:-31.15pt;width:.1pt;height:.1pt;z-index:-16783;mso-position-horizontal-relative:page" coordorigin="1141,-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">
            <v:shape id="Freeform 788" o:spid="_x0000_s1462" style="position:absolute;left:1141;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IKMQA&#10;AADcAAAADwAAAGRycy9kb3ducmV2LnhtbESPzWrDMBCE74G+g9hCboncFhLHjRJCoTSEHJqfB1is&#10;rW1q7RpLtZW3jwqFHoeZ+YZZb6Nr1UC9b4QNPM0zUMSl2IYrA9fL+ywH5QOyxVaYDNzIw3bzMFlj&#10;YWXkEw3nUKkEYV+ggTqErtDalzU59HPpiJP3Jb3DkGRfadvjmOCu1c9ZttAOG04LNXb0VlP5ff5x&#10;Bg4fbfbyKeVudRrG/Lo8yjFGMWb6GHevoALF8B/+a++tgWW+gt8z6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yCjEAAAA3AAAAA8AAAAAAAAAAAAAAAAAmAIAAGRycy9k&#10;b3ducmV2LnhtbFBLBQYAAAAABAAEAPUAAACJAwAAAAA=&#10;" path="m,l,e" filled="f" strokecolor="#1b1c20">
              <v:path arrowok="t" o:connecttype="custom" o:connectlocs="0,0;0,0" o:connectangles="0,0"/>
            </v:shape>
            <w10:wrap anchorx="page"/>
          </v:group>
        </w:pict>
      </w:r>
      <w:r w:rsidRPr="00BC1D53">
        <w:rPr>
          <w:rFonts w:ascii="Times New Roman" w:hAnsi="Times New Roman" w:cs="Times New Roman"/>
          <w:noProof/>
          <w:lang w:val="tr-TR" w:eastAsia="tr-TR"/>
        </w:rPr>
        <w:pict>
          <v:group id="Group 785" o:spid="_x0000_s1459" style="position:absolute;left:0;text-align:left;margin-left:511.5pt;margin-top:-31.15pt;width:.1pt;height:.1pt;z-index:-16782;mso-position-horizontal-relative:page" coordorigin="10230,-62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">
            <v:shape id="Freeform 786" o:spid="_x0000_s1460" style="position:absolute;left:10230;top:-6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5wcQA&#10;AADcAAAADwAAAGRycy9kb3ducmV2LnhtbESPUUvDQBCE3wX/w7GCb/ZSBRPTXkIRRJE+2NofsOS2&#10;SWhuN+TO5Pz3niD4OMzMN8y2jm5QM02+FzawXmWgiBuxPbcGTp8vdwUoH5AtDsJk4Js81NX11RZL&#10;KwsfaD6GViUI+xINdCGMpda+6cihX8lInLyzTA5DklOr7YRLgrtB32fZo3bYc1rocKTnjprL8csZ&#10;eH8dsocPaXZPh3kpTvle9jGKMbc3cbcBFSiG//Bf+80ayIscfs+kI6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cHEAAAA3AAAAA8AAAAAAAAAAAAAAAAAmAIAAGRycy9k&#10;b3ducmV2LnhtbFBLBQYAAAAABAAEAPUAAACJAwAAAAA=&#10;" path="m,l,e" filled="f" strokecolor="#1b1c20">
              <v:path arrowok="t" o:connecttype="custom" o:connectlocs="0,0;0,0" o:connectangles="0,0"/>
            </v:shape>
            <w10:wrap anchorx="page"/>
          </v:group>
        </w:pict>
      </w:r>
      <w:r w:rsidR="0066351F" w:rsidRPr="00E32410">
        <w:rPr>
          <w:rFonts w:ascii="Times New Roman" w:eastAsia="HelveticaNeue-CondensedBold" w:hAnsi="Times New Roman" w:cs="Times New Roman"/>
          <w:b/>
          <w:bCs/>
          <w:color w:val="FFFFFF"/>
          <w:position w:val="-3"/>
          <w:sz w:val="25"/>
          <w:szCs w:val="25"/>
          <w:lang w:val="tr-TR"/>
        </w:rPr>
        <w:t>85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Balk5"/>
        <w:spacing w:before="51"/>
        <w:ind w:right="113"/>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761" o:spid="_x0000_s1450" style="position:absolute;left:0;text-align:left;margin-left:85pt;margin-top:21.6pt;width:453.5pt;height:.1pt;z-index:-1677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M3Pe4Nk&#10;AwAA6QcAAA4AAAAAAAAAAAAAAAAALgIAAGRycy9lMm9Eb2MueG1sUEsBAi0AFAAGAAgAAAAhABkU&#10;W7ffAAAACgEAAA8AAAAAAAAAAAAAAAAAvgUAAGRycy9kb3ducmV2LnhtbFBLBQYAAAAABAAEAPMA&#10;AADKBgAAAAA=&#10;">
            <v:shape id="Freeform 762" o:spid="_x0000_s145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sUA&#10;AADcAAAADwAAAGRycy9kb3ducmV2LnhtbESPT2vCQBTE7wW/w/IKXkrdmFKNqauIWOitNErPj+wz&#10;CWbfhuzmj376riD0OMzMb5j1djS16Kl1lWUF81kEgji3uuJCwen4+ZqAcB5ZY22ZFFzJwXYzeVpj&#10;qu3AP9RnvhABwi5FBaX3TSqly0sy6Ga2IQ7e2bYGfZBtIXWLQ4CbWsZRtJAGKw4LJTa0Lym/ZJ1R&#10;0CWH8/uKY335vq3q+Ys+JL/ZSanp87j7AOFp9P/hR/tLK1gu3u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892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TEKLİF (</w:t>
      </w:r>
      <w:r w:rsidR="0066351F" w:rsidRPr="00E32410">
        <w:rPr>
          <w:rFonts w:ascii="Times New Roman" w:hAnsi="Times New Roman" w:cs="Times New Roman"/>
          <w:color w:val="B0292C"/>
          <w:spacing w:val="-24"/>
          <w:lang w:val="tr-TR"/>
        </w:rPr>
        <w:t>Y</w:t>
      </w:r>
      <w:r w:rsidR="006948BD">
        <w:rPr>
          <w:rFonts w:ascii="Times New Roman" w:hAnsi="Times New Roman" w:cs="Times New Roman"/>
          <w:color w:val="B0292C"/>
          <w:lang w:val="tr-TR"/>
        </w:rPr>
        <w:t xml:space="preserve">apım İşi ihaleleri için) </w:t>
      </w:r>
      <w:r w:rsidR="0066351F" w:rsidRPr="00E32410">
        <w:rPr>
          <w:rFonts w:ascii="Times New Roman" w:hAnsi="Times New Roman" w:cs="Times New Roman"/>
          <w:color w:val="B0292C"/>
          <w:lang w:val="tr-TR"/>
        </w:rPr>
        <w:t>(Söz. EK: 3c)</w:t>
      </w:r>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İstekliler</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teknik</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tekliflerini</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eknik</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Şartname</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doğrultusunda,</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şartnamede</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istenilen</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nitelikle</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ve</w:t>
      </w:r>
      <w:r w:rsidRPr="00E32410">
        <w:rPr>
          <w:rFonts w:ascii="Times New Roman" w:hAnsi="Times New Roman" w:cs="Times New Roman"/>
          <w:color w:val="1B1C20"/>
          <w:spacing w:val="13"/>
          <w:highlight w:val="yellow"/>
          <w:lang w:val="tr-TR"/>
        </w:rPr>
        <w:t xml:space="preserve"> </w:t>
      </w:r>
      <w:r w:rsidRPr="00E32410">
        <w:rPr>
          <w:rFonts w:ascii="Times New Roman" w:hAnsi="Times New Roman" w:cs="Times New Roman"/>
          <w:color w:val="1B1C20"/>
          <w:highlight w:val="yellow"/>
          <w:lang w:val="tr-TR"/>
        </w:rPr>
        <w:t>teknik p</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ojeye</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uygun</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olarak</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hazırlayacakla</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dı</w:t>
      </w:r>
      <w:r w:rsidRPr="00E32410">
        <w:rPr>
          <w:rFonts w:ascii="Times New Roman" w:hAnsi="Times New Roman" w:cs="Times New Roman"/>
          <w:color w:val="1B1C20"/>
          <w:spacing w:val="-19"/>
          <w:highlight w:val="yellow"/>
          <w:lang w:val="tr-TR"/>
        </w:rPr>
        <w:t>r</w:t>
      </w:r>
      <w:r w:rsidRPr="00E32410">
        <w:rPr>
          <w:rFonts w:ascii="Times New Roman" w:hAnsi="Times New Roman" w:cs="Times New Roman"/>
          <w:color w:val="1B1C20"/>
          <w:highlight w:val="yellow"/>
          <w:lang w:val="tr-TR"/>
        </w:rPr>
        <w:t>.</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Sözleşme</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Makamı</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tarafından</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talep</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edilmiş</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ise,</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ayrıca</w:t>
      </w:r>
      <w:r w:rsidRPr="00E32410">
        <w:rPr>
          <w:rFonts w:ascii="Times New Roman" w:hAnsi="Times New Roman" w:cs="Times New Roman"/>
          <w:color w:val="1B1C20"/>
          <w:spacing w:val="3"/>
          <w:highlight w:val="yellow"/>
          <w:lang w:val="tr-TR"/>
        </w:rPr>
        <w:t xml:space="preserve"> </w:t>
      </w:r>
      <w:r w:rsidRPr="00E32410">
        <w:rPr>
          <w:rFonts w:ascii="Times New Roman" w:hAnsi="Times New Roman" w:cs="Times New Roman"/>
          <w:color w:val="1B1C20"/>
          <w:highlight w:val="yellow"/>
          <w:lang w:val="tr-TR"/>
        </w:rPr>
        <w:t>aşağıda belirtilen hususla</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da bilgile</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 de yer ve</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ecekle</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di</w:t>
      </w:r>
      <w:r w:rsidRPr="00E32410">
        <w:rPr>
          <w:rFonts w:ascii="Times New Roman" w:hAnsi="Times New Roman" w:cs="Times New Roman"/>
          <w:color w:val="1B1C20"/>
          <w:spacing w:val="-19"/>
          <w:highlight w:val="yellow"/>
          <w:lang w:val="tr-TR"/>
        </w:rPr>
        <w:t>r</w:t>
      </w:r>
      <w:r w:rsidRPr="00E32410">
        <w:rPr>
          <w:rFonts w:ascii="Times New Roman" w:hAnsi="Times New Roman" w:cs="Times New Roman"/>
          <w:color w:val="1B1C20"/>
          <w:lang w:val="tr-TR"/>
        </w:rPr>
        <w:t>.&gt;</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66351F" w:rsidP="001E12FF">
      <w:pPr>
        <w:numPr>
          <w:ilvl w:val="0"/>
          <w:numId w:val="15"/>
        </w:numPr>
        <w:tabs>
          <w:tab w:val="left" w:pos="2100"/>
        </w:tabs>
        <w:ind w:left="210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 Hakkında Genel Bilgi</w:t>
      </w:r>
    </w:p>
    <w:p w:rsidR="00BF44D7" w:rsidRPr="00E32410" w:rsidRDefault="00BF44D7">
      <w:pPr>
        <w:spacing w:before="5" w:line="220" w:lineRule="exact"/>
        <w:rPr>
          <w:rFonts w:ascii="Times New Roman" w:hAnsi="Times New Roman" w:cs="Times New Roman"/>
          <w:lang w:val="tr-TR"/>
        </w:rPr>
      </w:pPr>
    </w:p>
    <w:p w:rsidR="00BF44D7" w:rsidRPr="00E32410" w:rsidRDefault="0066351F" w:rsidP="001E12FF">
      <w:pPr>
        <w:numPr>
          <w:ilvl w:val="0"/>
          <w:numId w:val="15"/>
        </w:numPr>
        <w:tabs>
          <w:tab w:val="left" w:pos="2100"/>
        </w:tabs>
        <w:ind w:left="210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ganizasyon Şeması</w:t>
      </w:r>
    </w:p>
    <w:p w:rsidR="00BF44D7" w:rsidRPr="00E32410" w:rsidRDefault="00BF44D7">
      <w:pPr>
        <w:spacing w:before="5" w:line="220" w:lineRule="exact"/>
        <w:rPr>
          <w:rFonts w:ascii="Times New Roman" w:hAnsi="Times New Roman" w:cs="Times New Roman"/>
          <w:lang w:val="tr-TR"/>
        </w:rPr>
      </w:pPr>
    </w:p>
    <w:p w:rsidR="00BF44D7" w:rsidRPr="00E32410" w:rsidRDefault="0066351F">
      <w:pPr>
        <w:spacing w:line="357" w:lineRule="auto"/>
        <w:ind w:left="2089"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Yöneticiler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gö</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evlendirmeyi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düşündükleri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kilit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personelleri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şekilde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hazırlanmalı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kilit personele ilişkin öz geçmişler de sunulmalıdı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rsidP="001E12FF">
      <w:pPr>
        <w:numPr>
          <w:ilvl w:val="0"/>
          <w:numId w:val="15"/>
        </w:numPr>
        <w:tabs>
          <w:tab w:val="left" w:pos="2100"/>
        </w:tabs>
        <w:ind w:left="210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Yüklenici Olarak Deneyim</w:t>
      </w:r>
    </w:p>
    <w:p w:rsidR="00BF44D7" w:rsidRPr="00E32410" w:rsidRDefault="00BF44D7">
      <w:pPr>
        <w:spacing w:before="5" w:line="220" w:lineRule="exact"/>
        <w:rPr>
          <w:rFonts w:ascii="Times New Roman" w:hAnsi="Times New Roman" w:cs="Times New Roman"/>
          <w:lang w:val="tr-TR"/>
        </w:rPr>
      </w:pPr>
    </w:p>
    <w:p w:rsidR="00BF44D7" w:rsidRPr="00E32410" w:rsidRDefault="0066351F">
      <w:pPr>
        <w:spacing w:line="357" w:lineRule="auto"/>
        <w:ind w:left="2089"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Son</w:t>
      </w:r>
      <w:r w:rsidRPr="00E32410">
        <w:rPr>
          <w:rFonts w:ascii="Times New Roman" w:eastAsia="Helvetica Neue" w:hAnsi="Times New Roman" w:cs="Times New Roman"/>
          <w:color w:val="1B1C20"/>
          <w:spacing w:val="16"/>
          <w:sz w:val="18"/>
          <w:szCs w:val="18"/>
          <w:lang w:val="tr-TR"/>
        </w:rPr>
        <w:t xml:space="preserve"> </w:t>
      </w:r>
      <w:r w:rsidR="00CE0377">
        <w:rPr>
          <w:rFonts w:ascii="Times New Roman" w:eastAsia="Helvetica Neue" w:hAnsi="Times New Roman" w:cs="Times New Roman"/>
          <w:color w:val="1B1C20"/>
          <w:sz w:val="18"/>
          <w:szCs w:val="18"/>
          <w:lang w:val="tr-TR"/>
        </w:rPr>
        <w:t>1</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tamamlanan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benzer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nitelikteki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işlerin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listesi,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bedelleri,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z w:val="18"/>
          <w:szCs w:val="18"/>
          <w:lang w:val="tr-TR"/>
        </w:rPr>
        <w:t>işve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enlerin adları ve irtibat bilgilerini de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ecek şekilde listelenmelidi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rsidP="001E12FF">
      <w:pPr>
        <w:numPr>
          <w:ilvl w:val="0"/>
          <w:numId w:val="15"/>
        </w:numPr>
        <w:tabs>
          <w:tab w:val="left" w:pos="2100"/>
        </w:tabs>
        <w:ind w:left="210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esis ve Araç-Ekipman Listesi</w:t>
      </w:r>
    </w:p>
    <w:p w:rsidR="00BF44D7" w:rsidRPr="00E32410" w:rsidRDefault="00BF44D7">
      <w:pPr>
        <w:spacing w:before="5" w:line="220" w:lineRule="exact"/>
        <w:rPr>
          <w:rFonts w:ascii="Times New Roman" w:hAnsi="Times New Roman" w:cs="Times New Roman"/>
          <w:lang w:val="tr-TR"/>
        </w:rPr>
      </w:pPr>
    </w:p>
    <w:p w:rsidR="00BF44D7" w:rsidRPr="00E32410" w:rsidRDefault="0066351F">
      <w:pPr>
        <w:spacing w:line="357" w:lineRule="auto"/>
        <w:ind w:left="2089" w:right="112"/>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uygulanması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için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teklif</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kullanıma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hazır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tesis,</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araç</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ekipman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listesi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sunulmalıdı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Bu </w:t>
      </w:r>
      <w:r w:rsidRPr="00E32410">
        <w:rPr>
          <w:rFonts w:ascii="Times New Roman" w:eastAsia="Helvetica Neue" w:hAnsi="Times New Roman" w:cs="Times New Roman"/>
          <w:color w:val="1B1C20"/>
          <w:spacing w:val="-1"/>
          <w:sz w:val="18"/>
          <w:szCs w:val="18"/>
          <w:lang w:val="tr-TR"/>
        </w:rPr>
        <w:t>tesi</w:t>
      </w:r>
      <w:r w:rsidRPr="00E32410">
        <w:rPr>
          <w:rFonts w:ascii="Times New Roman" w:eastAsia="Helvetica Neue" w:hAnsi="Times New Roman" w:cs="Times New Roman"/>
          <w:color w:val="1B1C20"/>
          <w:sz w:val="18"/>
          <w:szCs w:val="18"/>
          <w:lang w:val="tr-TR"/>
        </w:rPr>
        <w:t>s</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ekipma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kend</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mal</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değils</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imzalanmas</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halind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b</w:t>
      </w:r>
      <w:r w:rsidRPr="00E32410">
        <w:rPr>
          <w:rFonts w:ascii="Times New Roman" w:eastAsia="Helvetica Neue" w:hAnsi="Times New Roman" w:cs="Times New Roman"/>
          <w:color w:val="1B1C20"/>
          <w:sz w:val="18"/>
          <w:szCs w:val="18"/>
          <w:lang w:val="tr-TR"/>
        </w:rPr>
        <w:t>u</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tesi</w:t>
      </w:r>
      <w:r w:rsidRPr="00E32410">
        <w:rPr>
          <w:rFonts w:ascii="Times New Roman" w:eastAsia="Helvetica Neue" w:hAnsi="Times New Roman" w:cs="Times New Roman"/>
          <w:color w:val="1B1C20"/>
          <w:sz w:val="18"/>
          <w:szCs w:val="18"/>
          <w:lang w:val="tr-TR"/>
        </w:rPr>
        <w:t>s</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ekipmanı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kend</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pacing w:val="-1"/>
          <w:sz w:val="18"/>
          <w:szCs w:val="18"/>
          <w:lang w:val="tr-TR"/>
        </w:rPr>
        <w:t>kullanımınd</w:t>
      </w:r>
      <w:r w:rsidRPr="00E32410">
        <w:rPr>
          <w:rFonts w:ascii="Times New Roman" w:eastAsia="Helvetica Neue" w:hAnsi="Times New Roman" w:cs="Times New Roman"/>
          <w:color w:val="1B1C20"/>
          <w:sz w:val="18"/>
          <w:szCs w:val="18"/>
          <w:lang w:val="tr-TR"/>
        </w:rPr>
        <w:t>a olacağına dair taahhütname sunulmalıdı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rsidP="001E12FF">
      <w:pPr>
        <w:numPr>
          <w:ilvl w:val="0"/>
          <w:numId w:val="15"/>
        </w:numPr>
        <w:tabs>
          <w:tab w:val="left" w:pos="2100"/>
        </w:tabs>
        <w:ind w:left="210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İş Planı ve 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ogramı</w:t>
      </w:r>
    </w:p>
    <w:p w:rsidR="00BF44D7" w:rsidRPr="00E32410" w:rsidRDefault="00BF44D7">
      <w:pPr>
        <w:spacing w:before="5" w:line="220" w:lineRule="exact"/>
        <w:rPr>
          <w:rFonts w:ascii="Times New Roman" w:hAnsi="Times New Roman" w:cs="Times New Roman"/>
          <w:lang w:val="tr-TR"/>
        </w:rPr>
      </w:pPr>
    </w:p>
    <w:p w:rsidR="00BF44D7" w:rsidRPr="00E32410" w:rsidRDefault="0066351F">
      <w:pPr>
        <w:ind w:left="2089" w:right="67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 konusu işin gerçekleştirilmesi için önerilen iş planı 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ogramı açıklamalı olarak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14"/>
        </w:numPr>
        <w:tabs>
          <w:tab w:val="left" w:pos="2100"/>
        </w:tabs>
        <w:ind w:left="2100"/>
        <w:rPr>
          <w:rFonts w:ascii="Times New Roman" w:hAnsi="Times New Roman" w:cs="Times New Roman"/>
          <w:lang w:val="tr-TR"/>
        </w:rPr>
      </w:pPr>
      <w:r w:rsidRPr="00E32410">
        <w:rPr>
          <w:rFonts w:ascii="Times New Roman" w:hAnsi="Times New Roman" w:cs="Times New Roman"/>
          <w:color w:val="1B1C20"/>
          <w:lang w:val="tr-TR"/>
        </w:rPr>
        <w:t>Kalite Güvence Sistem(ler)i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241" w:lineRule="auto"/>
        <w:ind w:left="2089" w:right="113"/>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tamamlanması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kullanılması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güvence sistem(ler)inin detaylarını burada belirtiniz.</w:t>
      </w:r>
    </w:p>
    <w:p w:rsidR="00BF44D7" w:rsidRPr="00E32410" w:rsidRDefault="0066351F" w:rsidP="001E12FF">
      <w:pPr>
        <w:pStyle w:val="GvdeMetni"/>
        <w:numPr>
          <w:ilvl w:val="0"/>
          <w:numId w:val="14"/>
        </w:numPr>
        <w:tabs>
          <w:tab w:val="left" w:pos="2100"/>
        </w:tabs>
        <w:spacing w:before="80"/>
        <w:ind w:left="2100"/>
        <w:rPr>
          <w:rFonts w:ascii="Times New Roman" w:hAnsi="Times New Roman" w:cs="Times New Roman"/>
          <w:lang w:val="tr-TR"/>
        </w:rPr>
      </w:pPr>
      <w:r w:rsidRPr="00E32410">
        <w:rPr>
          <w:rFonts w:ascii="Times New Roman" w:hAnsi="Times New Roman" w:cs="Times New Roman"/>
          <w:color w:val="1B1C20"/>
          <w:lang w:val="tr-TR"/>
        </w:rPr>
        <w:t>Adli Sicil Kaydı</w:t>
      </w:r>
    </w:p>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241" w:lineRule="auto"/>
        <w:ind w:left="2089" w:right="113"/>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6"/>
          <w:lang w:val="tr-TR"/>
        </w:rPr>
        <w:t xml:space="preserve"> </w:t>
      </w:r>
      <w:r w:rsidR="009E0E8E">
        <w:rPr>
          <w:rFonts w:ascii="Times New Roman" w:hAnsi="Times New Roman" w:cs="Times New Roman"/>
          <w:b/>
          <w:bCs/>
          <w:color w:val="1B1C20"/>
          <w:lang w:val="tr-TR"/>
        </w:rPr>
        <w:t>1</w:t>
      </w:r>
      <w:r w:rsidRPr="00E32410">
        <w:rPr>
          <w:rFonts w:ascii="Times New Roman" w:hAnsi="Times New Roman" w:cs="Times New Roman"/>
          <w:b/>
          <w:bCs/>
          <w:i/>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hazı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tahkim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geçmişi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veriniz.</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davaların lehinize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yoksa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aleyhinize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sonuçlandığını,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davalar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cezalar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olup olmadığını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burada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açıklayınız.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ortağı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 sayfa doldurulmalıdı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1E12FF">
      <w:pPr>
        <w:pStyle w:val="GvdeMetni"/>
        <w:numPr>
          <w:ilvl w:val="0"/>
          <w:numId w:val="14"/>
        </w:numPr>
        <w:tabs>
          <w:tab w:val="left" w:pos="2100"/>
        </w:tabs>
        <w:spacing w:before="80"/>
        <w:ind w:left="2100"/>
        <w:rPr>
          <w:rFonts w:ascii="Times New Roman" w:hAnsi="Times New Roman" w:cs="Times New Roman"/>
          <w:lang w:val="tr-TR"/>
        </w:rPr>
      </w:pPr>
      <w:r w:rsidRPr="00E32410">
        <w:rPr>
          <w:rFonts w:ascii="Times New Roman" w:hAnsi="Times New Roman" w:cs="Times New Roman"/>
          <w:color w:val="1B1C20"/>
          <w:lang w:val="tr-TR"/>
        </w:rPr>
        <w:t>Ek Bilgi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241" w:lineRule="auto"/>
        <w:ind w:left="2089" w:right="113"/>
        <w:jc w:val="both"/>
        <w:rPr>
          <w:rFonts w:ascii="Times New Roman" w:hAnsi="Times New Roman" w:cs="Times New Roman"/>
          <w:lang w:val="tr-TR"/>
        </w:rPr>
      </w:pPr>
      <w:r w:rsidRPr="00E32410">
        <w:rPr>
          <w:rFonts w:ascii="Times New Roman" w:hAnsi="Times New Roman" w:cs="Times New Roman"/>
          <w:color w:val="1B1C20"/>
          <w:lang w:val="tr-TR"/>
        </w:rPr>
        <w:t>İstekliler</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buraya,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tekliflerinin</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değerlendirilmesi</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faydalı</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olduğuna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inandıkları</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bilgileri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75"/>
        <w:ind w:right="113"/>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66351F">
      <w:pPr>
        <w:ind w:right="113"/>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40" w:lineRule="exact"/>
        <w:rPr>
          <w:rFonts w:ascii="Times New Roman" w:hAnsi="Times New Roman" w:cs="Times New Roman"/>
          <w:sz w:val="24"/>
          <w:szCs w:val="24"/>
          <w:lang w:val="tr-TR"/>
        </w:rPr>
      </w:pPr>
    </w:p>
    <w:p w:rsidR="00BF44D7" w:rsidRPr="00E32410" w:rsidRDefault="0066351F" w:rsidP="00A35000">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88</w:t>
      </w:r>
    </w:p>
    <w:p w:rsidR="00BF44D7" w:rsidRPr="00E32410" w:rsidRDefault="0066351F">
      <w:pPr>
        <w:pStyle w:val="Balk5"/>
        <w:ind w:right="6496"/>
        <w:jc w:val="both"/>
        <w:rPr>
          <w:rFonts w:ascii="Times New Roman" w:hAnsi="Times New Roman" w:cs="Times New Roman"/>
          <w:b w:val="0"/>
          <w:bCs w:val="0"/>
          <w:lang w:val="tr-TR"/>
        </w:rPr>
      </w:pPr>
      <w:r w:rsidRPr="00E32410">
        <w:rPr>
          <w:rFonts w:ascii="Times New Roman" w:hAnsi="Times New Roman" w:cs="Times New Roman"/>
          <w:color w:val="B0292C"/>
          <w:spacing w:val="-24"/>
          <w:lang w:val="tr-TR"/>
        </w:rPr>
        <w:lastRenderedPageBreak/>
        <w:t>Y</w:t>
      </w:r>
      <w:r w:rsidRPr="00E32410">
        <w:rPr>
          <w:rFonts w:ascii="Times New Roman" w:hAnsi="Times New Roman" w:cs="Times New Roman"/>
          <w:color w:val="B0292C"/>
          <w:lang w:val="tr-TR"/>
        </w:rPr>
        <w:t>apım İşi İhaleleri İçin</w:t>
      </w:r>
    </w:p>
    <w:p w:rsidR="00BF44D7" w:rsidRPr="00E32410" w:rsidRDefault="00BC1D53" w:rsidP="006948BD">
      <w:pPr>
        <w:tabs>
          <w:tab w:val="left" w:pos="4678"/>
        </w:tabs>
        <w:spacing w:before="2"/>
        <w:ind w:left="1380" w:right="350"/>
        <w:jc w:val="both"/>
        <w:rPr>
          <w:rFonts w:ascii="Times New Roman" w:eastAsia="Helvetica Neue" w:hAnsi="Times New Roman" w:cs="Times New Roman"/>
          <w:sz w:val="26"/>
          <w:szCs w:val="26"/>
          <w:lang w:val="tr-TR"/>
        </w:rPr>
      </w:pPr>
      <w:r w:rsidRPr="00BC1D53">
        <w:rPr>
          <w:rFonts w:ascii="Times New Roman" w:hAnsi="Times New Roman" w:cs="Times New Roman"/>
          <w:noProof/>
          <w:lang w:val="tr-TR" w:eastAsia="tr-TR"/>
        </w:rPr>
        <w:pict>
          <v:group id="Group 736" o:spid="_x0000_s1440" style="position:absolute;left:0;text-align:left;margin-left:85pt;margin-top:19.15pt;width:453.5pt;height:.1pt;z-index:-16765;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ZgMAAOkHAAAOAAAAZHJzL2Uyb0RvYy54bWykVduO2zgMfV9g/0HQYxcZX+KMJ8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">
            <v:shape id="Freeform 737" o:spid="_x0000_s1441" style="position:absolute;left:1701;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yGsEA&#10;AADcAAAADwAAAGRycy9kb3ducmV2LnhtbERPTYvCMBC9C/sfwgheRFNd1FpNyyIu7E2s4nloxrbY&#10;TEoTtfrrN4eFPT7e9zbrTSMe1LnasoLZNAJBXFhdc6ngfPqexCCcR9bYWCYFL3KQpR+DLSbaPvlI&#10;j9yXIoSwS1BB5X2bSOmKigy6qW2JA3e1nUEfYFdK3eEzhJtGzqNoKQ3WHBoqbGlXUXHL70bBPd5f&#10;F2ue69vhvW5mY72PL/lZqdGw/9qA8NT7f/Gf+0crWH2G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Ychr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 xml:space="preserve">MALİ TEKLİF FORMU </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EK:4c</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66351F" w:rsidP="001E12FF">
      <w:pPr>
        <w:numPr>
          <w:ilvl w:val="0"/>
          <w:numId w:val="4"/>
        </w:numPr>
        <w:tabs>
          <w:tab w:val="left" w:pos="1604"/>
        </w:tabs>
        <w:ind w:left="1604" w:right="5321"/>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BİRİM Fİ</w:t>
      </w:r>
      <w:r w:rsidRPr="00E32410">
        <w:rPr>
          <w:rFonts w:ascii="Times New Roman" w:eastAsia="Helvetica Neue" w:hAnsi="Times New Roman" w:cs="Times New Roman"/>
          <w:b/>
          <w:bCs/>
          <w:color w:val="1B1C20"/>
          <w:spacing w:val="-14"/>
          <w:sz w:val="18"/>
          <w:szCs w:val="18"/>
          <w:lang w:val="tr-TR"/>
        </w:rPr>
        <w:t>Y</w:t>
      </w:r>
      <w:r w:rsidRPr="00E32410">
        <w:rPr>
          <w:rFonts w:ascii="Times New Roman" w:eastAsia="Helvetica Neue" w:hAnsi="Times New Roman" w:cs="Times New Roman"/>
          <w:b/>
          <w:bCs/>
          <w:color w:val="1B1C20"/>
          <w:spacing w:val="-17"/>
          <w:sz w:val="18"/>
          <w:szCs w:val="18"/>
          <w:lang w:val="tr-TR"/>
        </w:rPr>
        <w:t>A</w:t>
      </w:r>
      <w:r w:rsidRPr="00E32410">
        <w:rPr>
          <w:rFonts w:ascii="Times New Roman" w:eastAsia="Helvetica Neue" w:hAnsi="Times New Roman" w:cs="Times New Roman"/>
          <w:b/>
          <w:bCs/>
          <w:color w:val="1B1C20"/>
          <w:sz w:val="18"/>
          <w:szCs w:val="18"/>
          <w:lang w:val="tr-TR"/>
        </w:rPr>
        <w:t>T ESASLI İHALELER</w:t>
      </w:r>
    </w:p>
    <w:p w:rsidR="00BF44D7" w:rsidRPr="00E32410" w:rsidRDefault="00BF44D7">
      <w:pPr>
        <w:spacing w:before="18" w:line="200" w:lineRule="exact"/>
        <w:rPr>
          <w:rFonts w:ascii="Times New Roman" w:hAnsi="Times New Roman" w:cs="Times New Roman"/>
          <w:sz w:val="20"/>
          <w:szCs w:val="20"/>
          <w:lang w:val="tr-TR"/>
        </w:rPr>
      </w:pPr>
    </w:p>
    <w:p w:rsidR="00BF44D7" w:rsidRPr="00E32410" w:rsidRDefault="0066351F">
      <w:pPr>
        <w:spacing w:line="357"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Birim</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fiyat</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esasında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yapılmakta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ise,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aşağıdaki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tabloda;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Şartnamenin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maddeleri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kullanarak,</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1-5. sütunlar</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Makamı</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doldurulacak,</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istekli</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birim</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fiyat</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(6),</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tutar</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(7)</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KDV</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(8)</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sütunlarını</w:t>
      </w:r>
      <w:r w:rsidRPr="00E32410">
        <w:rPr>
          <w:rFonts w:ascii="Times New Roman" w:eastAsia="Helvetica Neue" w:hAnsi="Times New Roman" w:cs="Times New Roman"/>
          <w:color w:val="1B1C20"/>
          <w:spacing w:val="-5"/>
          <w:sz w:val="18"/>
          <w:szCs w:val="18"/>
          <w:lang w:val="tr-TR"/>
        </w:rPr>
        <w:t xml:space="preserve"> </w:t>
      </w:r>
      <w:r w:rsidRPr="00E32410">
        <w:rPr>
          <w:rFonts w:ascii="Times New Roman" w:eastAsia="Helvetica Neue" w:hAnsi="Times New Roman" w:cs="Times New Roman"/>
          <w:color w:val="1B1C20"/>
          <w:sz w:val="18"/>
          <w:szCs w:val="18"/>
          <w:lang w:val="tr-TR"/>
        </w:rPr>
        <w:t>doldurarak teklifini hazırlayacaktı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50" w:lineRule="exact"/>
        <w:rPr>
          <w:rFonts w:ascii="Times New Roman" w:hAnsi="Times New Roman" w:cs="Times New Roman"/>
          <w:sz w:val="5"/>
          <w:szCs w:val="5"/>
          <w:lang w:val="tr-TR"/>
        </w:rPr>
      </w:pPr>
    </w:p>
    <w:tbl>
      <w:tblPr>
        <w:tblW w:w="0" w:type="auto"/>
        <w:tblInd w:w="1380" w:type="dxa"/>
        <w:tblLayout w:type="fixed"/>
        <w:tblCellMar>
          <w:left w:w="0" w:type="dxa"/>
          <w:right w:w="0" w:type="dxa"/>
        </w:tblCellMar>
        <w:tblLook w:val="01E0"/>
      </w:tblPr>
      <w:tblGrid>
        <w:gridCol w:w="1008"/>
        <w:gridCol w:w="1870"/>
        <w:gridCol w:w="1134"/>
        <w:gridCol w:w="567"/>
        <w:gridCol w:w="780"/>
        <w:gridCol w:w="1326"/>
        <w:gridCol w:w="1087"/>
        <w:gridCol w:w="1267"/>
      </w:tblGrid>
      <w:tr w:rsidR="00BF44D7" w:rsidRPr="00E32410" w:rsidTr="009E0E8E">
        <w:trPr>
          <w:trHeight w:hRule="exact" w:val="78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ind w:left="206" w:right="20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p>
          <w:p w:rsidR="00BF44D7" w:rsidRPr="00E32410" w:rsidRDefault="0066351F">
            <w:pPr>
              <w:pStyle w:val="TableParagraph"/>
              <w:spacing w:before="12"/>
              <w:ind w:left="206" w:right="20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Kalem</w:t>
            </w:r>
          </w:p>
        </w:tc>
        <w:tc>
          <w:tcPr>
            <w:tcW w:w="187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p>
          <w:p w:rsidR="00BF44D7" w:rsidRPr="00E32410" w:rsidRDefault="0066351F">
            <w:pPr>
              <w:pStyle w:val="TableParagraph"/>
              <w:spacing w:before="1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pacing w:val="-20"/>
                <w:sz w:val="18"/>
                <w:szCs w:val="18"/>
                <w:lang w:val="tr-TR"/>
              </w:rPr>
              <w:t>T</w:t>
            </w:r>
            <w:r w:rsidRPr="00E32410">
              <w:rPr>
                <w:rFonts w:ascii="Times New Roman" w:eastAsia="Helvetica Neue" w:hAnsi="Times New Roman" w:cs="Times New Roman"/>
                <w:b/>
                <w:bCs/>
                <w:color w:val="1B1C20"/>
                <w:sz w:val="18"/>
                <w:szCs w:val="18"/>
                <w:lang w:val="tr-TR"/>
              </w:rPr>
              <w:t>anım</w:t>
            </w:r>
          </w:p>
        </w:tc>
        <w:tc>
          <w:tcPr>
            <w:tcW w:w="1134"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ind w:left="147" w:right="14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3</w:t>
            </w:r>
          </w:p>
          <w:p w:rsidR="00BF44D7" w:rsidRPr="00E32410" w:rsidRDefault="0066351F">
            <w:pPr>
              <w:pStyle w:val="TableParagraph"/>
              <w:spacing w:before="33" w:line="200" w:lineRule="exact"/>
              <w:ind w:left="148" w:right="14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pacing w:val="-20"/>
                <w:sz w:val="18"/>
                <w:szCs w:val="18"/>
                <w:lang w:val="tr-TR"/>
              </w:rPr>
              <w:t>T</w:t>
            </w:r>
            <w:r w:rsidRPr="00E32410">
              <w:rPr>
                <w:rFonts w:ascii="Times New Roman" w:eastAsia="Helvetica Neue" w:hAnsi="Times New Roman" w:cs="Times New Roman"/>
                <w:b/>
                <w:bCs/>
                <w:color w:val="1B1C20"/>
                <w:sz w:val="18"/>
                <w:szCs w:val="18"/>
                <w:lang w:val="tr-TR"/>
              </w:rPr>
              <w:t>eknik Şartname</w:t>
            </w:r>
          </w:p>
        </w:tc>
        <w:tc>
          <w:tcPr>
            <w:tcW w:w="567"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4</w:t>
            </w:r>
          </w:p>
          <w:p w:rsidR="00BF44D7" w:rsidRPr="00E32410" w:rsidRDefault="0066351F">
            <w:pPr>
              <w:pStyle w:val="TableParagraph"/>
              <w:spacing w:before="1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Birim</w:t>
            </w:r>
          </w:p>
        </w:tc>
        <w:tc>
          <w:tcPr>
            <w:tcW w:w="78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5</w:t>
            </w:r>
          </w:p>
          <w:p w:rsidR="00BF44D7" w:rsidRPr="00E32410" w:rsidRDefault="0066351F">
            <w:pPr>
              <w:pStyle w:val="TableParagraph"/>
              <w:spacing w:before="1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Miktar</w:t>
            </w:r>
          </w:p>
        </w:tc>
        <w:tc>
          <w:tcPr>
            <w:tcW w:w="1326"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6</w:t>
            </w:r>
          </w:p>
          <w:p w:rsidR="00BF44D7" w:rsidRPr="00E32410" w:rsidRDefault="0066351F">
            <w:pPr>
              <w:pStyle w:val="TableParagraph"/>
              <w:spacing w:before="33" w:line="200" w:lineRule="exact"/>
              <w:ind w:left="200" w:right="19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Birim Fiyat (TL)</w:t>
            </w:r>
          </w:p>
        </w:tc>
        <w:tc>
          <w:tcPr>
            <w:tcW w:w="1087"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7</w:t>
            </w:r>
          </w:p>
          <w:p w:rsidR="00BF44D7" w:rsidRPr="00E32410" w:rsidRDefault="0066351F">
            <w:pPr>
              <w:pStyle w:val="TableParagraph"/>
              <w:spacing w:before="33" w:line="200" w:lineRule="exact"/>
              <w:ind w:left="320" w:right="32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pacing w:val="-17"/>
                <w:sz w:val="18"/>
                <w:szCs w:val="18"/>
                <w:lang w:val="tr-TR"/>
              </w:rPr>
              <w:t>T</w:t>
            </w:r>
            <w:r w:rsidRPr="00E32410">
              <w:rPr>
                <w:rFonts w:ascii="Times New Roman" w:eastAsia="Helvetica Neue" w:hAnsi="Times New Roman" w:cs="Times New Roman"/>
                <w:b/>
                <w:bCs/>
                <w:color w:val="1B1C20"/>
                <w:sz w:val="18"/>
                <w:szCs w:val="18"/>
                <w:lang w:val="tr-TR"/>
              </w:rPr>
              <w:t>utar (TL)</w:t>
            </w:r>
          </w:p>
        </w:tc>
        <w:tc>
          <w:tcPr>
            <w:tcW w:w="1267"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8</w:t>
            </w:r>
          </w:p>
          <w:p w:rsidR="00BF44D7" w:rsidRPr="00E32410" w:rsidRDefault="0066351F">
            <w:pPr>
              <w:pStyle w:val="TableParagraph"/>
              <w:spacing w:before="33" w:line="200" w:lineRule="exact"/>
              <w:ind w:left="440" w:right="44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KDV (TL)</w:t>
            </w:r>
          </w:p>
        </w:tc>
      </w:tr>
      <w:tr w:rsidR="00BF44D7" w:rsidRPr="00E32410" w:rsidTr="009E0E8E">
        <w:trPr>
          <w:trHeight w:hRule="exact" w:val="426"/>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line="210" w:lineRule="exact"/>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870"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9E0E8E" w:rsidP="00EB7CCF">
            <w:pPr>
              <w:pStyle w:val="TableParagraph"/>
              <w:spacing w:line="210" w:lineRule="exact"/>
              <w:rPr>
                <w:rFonts w:ascii="Times New Roman" w:eastAsia="Helvetica Neue" w:hAnsi="Times New Roman" w:cs="Times New Roman"/>
                <w:sz w:val="18"/>
                <w:szCs w:val="18"/>
                <w:lang w:val="tr-TR"/>
              </w:rPr>
            </w:pPr>
            <w:r w:rsidRPr="009E0E8E">
              <w:rPr>
                <w:rFonts w:ascii="Times New Roman" w:eastAsia="Helvetica Neue" w:hAnsi="Times New Roman" w:cs="Times New Roman"/>
                <w:sz w:val="18"/>
                <w:szCs w:val="18"/>
                <w:lang w:val="tr-TR"/>
              </w:rPr>
              <w:t>İç Cephe Mantolama Malzemesi</w:t>
            </w:r>
          </w:p>
        </w:tc>
        <w:tc>
          <w:tcPr>
            <w:tcW w:w="1134"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9E0E8E">
            <w:pPr>
              <w:pStyle w:val="TableParagraph"/>
              <w:spacing w:line="210" w:lineRule="exact"/>
              <w:ind w:left="103"/>
              <w:rPr>
                <w:rFonts w:ascii="Times New Roman" w:eastAsia="Helvetica Neue" w:hAnsi="Times New Roman" w:cs="Times New Roman"/>
                <w:sz w:val="18"/>
                <w:szCs w:val="18"/>
                <w:lang w:val="tr-TR"/>
              </w:rPr>
            </w:pPr>
            <w:r w:rsidRPr="009E0E8E">
              <w:rPr>
                <w:rFonts w:ascii="Times New Roman" w:eastAsia="Helvetica Neue" w:hAnsi="Times New Roman" w:cs="Times New Roman"/>
                <w:color w:val="1B1C20"/>
                <w:sz w:val="18"/>
                <w:szCs w:val="18"/>
                <w:lang w:val="tr-TR"/>
              </w:rPr>
              <w:t>5.9.1</w:t>
            </w:r>
          </w:p>
        </w:tc>
        <w:tc>
          <w:tcPr>
            <w:tcW w:w="567"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9E0E8E">
            <w:pPr>
              <w:pStyle w:val="TableParagraph"/>
              <w:spacing w:line="210" w:lineRule="exact"/>
              <w:jc w:val="center"/>
              <w:rPr>
                <w:rFonts w:ascii="Times New Roman" w:eastAsia="Helvetica Neue" w:hAnsi="Times New Roman" w:cs="Times New Roman"/>
                <w:sz w:val="10"/>
                <w:szCs w:val="10"/>
                <w:lang w:val="tr-TR"/>
              </w:rPr>
            </w:pPr>
            <w:r w:rsidRPr="009E0E8E">
              <w:rPr>
                <w:rFonts w:ascii="Times New Roman" w:eastAsia="Helvetica Neue" w:hAnsi="Times New Roman" w:cs="Times New Roman"/>
                <w:color w:val="1B1C20"/>
                <w:spacing w:val="-1"/>
                <w:position w:val="-5"/>
                <w:sz w:val="18"/>
                <w:szCs w:val="18"/>
                <w:lang w:val="tr-TR"/>
              </w:rPr>
              <w:t>m</w:t>
            </w:r>
            <w:r w:rsidRPr="009E0E8E">
              <w:rPr>
                <w:rFonts w:ascii="Times New Roman" w:eastAsia="Helvetica Neue" w:hAnsi="Times New Roman" w:cs="Times New Roman"/>
                <w:color w:val="1B1C20"/>
                <w:sz w:val="10"/>
                <w:szCs w:val="10"/>
                <w:lang w:val="tr-TR"/>
              </w:rPr>
              <w:t>2</w:t>
            </w:r>
          </w:p>
        </w:tc>
        <w:tc>
          <w:tcPr>
            <w:tcW w:w="780"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9E0E8E">
            <w:pPr>
              <w:pStyle w:val="TableParagraph"/>
              <w:spacing w:line="210" w:lineRule="exact"/>
              <w:ind w:left="272"/>
              <w:rPr>
                <w:rFonts w:ascii="Times New Roman" w:eastAsia="Helvetica Neue" w:hAnsi="Times New Roman" w:cs="Times New Roman"/>
                <w:sz w:val="18"/>
                <w:szCs w:val="18"/>
                <w:lang w:val="tr-TR"/>
              </w:rPr>
            </w:pPr>
            <w:r w:rsidRPr="009E0E8E">
              <w:rPr>
                <w:rFonts w:ascii="Times New Roman" w:eastAsia="Helvetica Neue" w:hAnsi="Times New Roman" w:cs="Times New Roman"/>
                <w:color w:val="1B1C20"/>
                <w:sz w:val="18"/>
                <w:szCs w:val="18"/>
                <w:lang w:val="tr-TR"/>
              </w:rPr>
              <w:t>2100</w:t>
            </w:r>
          </w:p>
        </w:tc>
        <w:tc>
          <w:tcPr>
            <w:tcW w:w="1326"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BF44D7" w:rsidP="009E0E8E">
            <w:pPr>
              <w:pStyle w:val="TableParagraph"/>
              <w:spacing w:line="210" w:lineRule="exact"/>
              <w:rPr>
                <w:rFonts w:ascii="Times New Roman" w:eastAsia="Helvetica Neue" w:hAnsi="Times New Roman" w:cs="Times New Roman"/>
                <w:sz w:val="18"/>
                <w:szCs w:val="18"/>
                <w:lang w:val="tr-TR"/>
              </w:rPr>
            </w:pPr>
          </w:p>
        </w:tc>
        <w:tc>
          <w:tcPr>
            <w:tcW w:w="1087"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BF44D7">
            <w:pPr>
              <w:pStyle w:val="TableParagraph"/>
              <w:spacing w:line="210" w:lineRule="exact"/>
              <w:ind w:left="263"/>
              <w:rPr>
                <w:rFonts w:ascii="Times New Roman" w:eastAsia="Helvetica Neue" w:hAnsi="Times New Roman" w:cs="Times New Roman"/>
                <w:sz w:val="18"/>
                <w:szCs w:val="18"/>
                <w:lang w:val="tr-TR"/>
              </w:rPr>
            </w:pPr>
          </w:p>
        </w:tc>
        <w:tc>
          <w:tcPr>
            <w:tcW w:w="1267" w:type="dxa"/>
            <w:tcBorders>
              <w:top w:val="single" w:sz="4" w:space="0" w:color="1B1C20"/>
              <w:left w:val="single" w:sz="4" w:space="0" w:color="1B1C20"/>
              <w:bottom w:val="single" w:sz="4" w:space="0" w:color="1B1C20"/>
              <w:right w:val="single" w:sz="4" w:space="0" w:color="1B1C20"/>
            </w:tcBorders>
            <w:shd w:val="clear" w:color="auto" w:fill="F6BB91"/>
          </w:tcPr>
          <w:p w:rsidR="00BF44D7" w:rsidRPr="009E0E8E" w:rsidRDefault="00BF44D7" w:rsidP="009E0E8E">
            <w:pPr>
              <w:pStyle w:val="TableParagraph"/>
              <w:spacing w:line="210" w:lineRule="exact"/>
              <w:rPr>
                <w:rFonts w:ascii="Times New Roman" w:eastAsia="Helvetica Neue" w:hAnsi="Times New Roman" w:cs="Times New Roman"/>
                <w:sz w:val="18"/>
                <w:szCs w:val="18"/>
                <w:lang w:val="tr-TR"/>
              </w:rPr>
            </w:pPr>
          </w:p>
        </w:tc>
      </w:tr>
      <w:tr w:rsidR="009E0E8E" w:rsidRPr="00E32410" w:rsidTr="009E0E8E">
        <w:trPr>
          <w:trHeight w:hRule="exact" w:val="4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sz w:val="18"/>
                <w:szCs w:val="18"/>
                <w:lang w:val="tr-TR"/>
              </w:rPr>
            </w:pPr>
            <w:r>
              <w:rPr>
                <w:rFonts w:ascii="Times New Roman" w:hAnsi="Times New Roman" w:cs="Times New Roman"/>
                <w:sz w:val="18"/>
                <w:szCs w:val="18"/>
                <w:lang w:val="tr-TR"/>
              </w:rPr>
              <w:t>İç Cephe Mantolama İşçiliği</w:t>
            </w:r>
            <w:r w:rsidR="00EB4238">
              <w:rPr>
                <w:rFonts w:ascii="Times New Roman" w:hAnsi="Times New Roman" w:cs="Times New Roman"/>
                <w:sz w:val="18"/>
                <w:szCs w:val="18"/>
                <w:lang w:val="tr-TR"/>
              </w:rPr>
              <w:t xml:space="preserve"> Yapılması</w:t>
            </w: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sz w:val="18"/>
                <w:szCs w:val="18"/>
                <w:lang w:val="tr-TR"/>
              </w:rPr>
            </w:pPr>
            <w:r w:rsidRPr="009E0E8E">
              <w:rPr>
                <w:rFonts w:ascii="Times New Roman" w:hAnsi="Times New Roman" w:cs="Times New Roman"/>
                <w:sz w:val="18"/>
                <w:szCs w:val="18"/>
                <w:lang w:val="tr-TR"/>
              </w:rPr>
              <w:t>5.9.2</w:t>
            </w: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jc w:val="center"/>
              <w:rPr>
                <w:rFonts w:ascii="Times New Roman" w:eastAsia="Helvetica Neue" w:hAnsi="Times New Roman" w:cs="Times New Roman"/>
                <w:sz w:val="10"/>
                <w:szCs w:val="10"/>
                <w:lang w:val="tr-TR"/>
              </w:rPr>
            </w:pPr>
            <w:r w:rsidRPr="009E0E8E">
              <w:rPr>
                <w:rFonts w:ascii="Times New Roman" w:eastAsia="Helvetica Neue" w:hAnsi="Times New Roman" w:cs="Times New Roman"/>
                <w:color w:val="1B1C20"/>
                <w:spacing w:val="-1"/>
                <w:position w:val="-5"/>
                <w:sz w:val="18"/>
                <w:szCs w:val="18"/>
                <w:lang w:val="tr-TR"/>
              </w:rPr>
              <w:t>m</w:t>
            </w:r>
            <w:r w:rsidRPr="009E0E8E">
              <w:rPr>
                <w:rFonts w:ascii="Times New Roman" w:eastAsia="Helvetica Neue" w:hAnsi="Times New Roman" w:cs="Times New Roman"/>
                <w:color w:val="1B1C20"/>
                <w:sz w:val="10"/>
                <w:szCs w:val="10"/>
                <w:lang w:val="tr-TR"/>
              </w:rPr>
              <w:t>2</w:t>
            </w: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ind w:left="272"/>
              <w:rPr>
                <w:rFonts w:ascii="Times New Roman" w:eastAsia="Helvetica Neue" w:hAnsi="Times New Roman" w:cs="Times New Roman"/>
                <w:sz w:val="18"/>
                <w:szCs w:val="18"/>
                <w:lang w:val="tr-TR"/>
              </w:rPr>
            </w:pPr>
            <w:r w:rsidRPr="009E0E8E">
              <w:rPr>
                <w:rFonts w:ascii="Times New Roman" w:eastAsia="Helvetica Neue" w:hAnsi="Times New Roman" w:cs="Times New Roman"/>
                <w:color w:val="1B1C20"/>
                <w:sz w:val="18"/>
                <w:szCs w:val="18"/>
                <w:lang w:val="tr-TR"/>
              </w:rPr>
              <w:t>2100</w:t>
            </w: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sz w:val="18"/>
                <w:szCs w:val="18"/>
                <w:lang w:val="tr-TR"/>
              </w:rPr>
            </w:pPr>
            <w:r w:rsidRPr="009E0E8E">
              <w:rPr>
                <w:rFonts w:ascii="Times New Roman" w:hAnsi="Times New Roman" w:cs="Times New Roman"/>
                <w:sz w:val="18"/>
                <w:szCs w:val="18"/>
                <w:lang w:val="tr-TR"/>
              </w:rPr>
              <w:t>Mermer Taban Döşemesi</w:t>
            </w: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sz w:val="18"/>
                <w:szCs w:val="18"/>
                <w:lang w:val="tr-TR"/>
              </w:rPr>
            </w:pPr>
            <w:r w:rsidRPr="009E0E8E">
              <w:rPr>
                <w:rFonts w:ascii="Times New Roman" w:hAnsi="Times New Roman" w:cs="Times New Roman"/>
                <w:sz w:val="18"/>
                <w:szCs w:val="18"/>
                <w:lang w:val="tr-TR"/>
              </w:rPr>
              <w:t>5.9.3</w:t>
            </w: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jc w:val="center"/>
              <w:rPr>
                <w:rFonts w:ascii="Times New Roman" w:eastAsia="Helvetica Neue" w:hAnsi="Times New Roman" w:cs="Times New Roman"/>
                <w:sz w:val="10"/>
                <w:szCs w:val="10"/>
                <w:lang w:val="tr-TR"/>
              </w:rPr>
            </w:pPr>
            <w:r w:rsidRPr="009E0E8E">
              <w:rPr>
                <w:rFonts w:ascii="Times New Roman" w:eastAsia="Helvetica Neue" w:hAnsi="Times New Roman" w:cs="Times New Roman"/>
                <w:color w:val="1B1C20"/>
                <w:spacing w:val="-1"/>
                <w:position w:val="-5"/>
                <w:sz w:val="18"/>
                <w:szCs w:val="18"/>
                <w:lang w:val="tr-TR"/>
              </w:rPr>
              <w:t>m</w:t>
            </w:r>
            <w:r w:rsidRPr="009E0E8E">
              <w:rPr>
                <w:rFonts w:ascii="Times New Roman" w:eastAsia="Helvetica Neue" w:hAnsi="Times New Roman" w:cs="Times New Roman"/>
                <w:color w:val="1B1C20"/>
                <w:sz w:val="10"/>
                <w:szCs w:val="10"/>
                <w:lang w:val="tr-TR"/>
              </w:rPr>
              <w:t>2</w:t>
            </w: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ind w:left="272"/>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5</w:t>
            </w:r>
            <w:r w:rsidRPr="009E0E8E">
              <w:rPr>
                <w:rFonts w:ascii="Times New Roman" w:eastAsia="Helvetica Neue" w:hAnsi="Times New Roman" w:cs="Times New Roman"/>
                <w:color w:val="1B1C20"/>
                <w:sz w:val="18"/>
                <w:szCs w:val="18"/>
                <w:lang w:val="tr-TR"/>
              </w:rPr>
              <w:t>0</w:t>
            </w: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EB4238">
            <w:pPr>
              <w:rPr>
                <w:rFonts w:ascii="Times New Roman" w:hAnsi="Times New Roman" w:cs="Times New Roman"/>
                <w:sz w:val="18"/>
                <w:szCs w:val="18"/>
                <w:lang w:val="tr-TR"/>
              </w:rPr>
            </w:pPr>
            <w:r>
              <w:rPr>
                <w:rFonts w:ascii="Times New Roman" w:hAnsi="Times New Roman" w:cs="Times New Roman"/>
                <w:sz w:val="18"/>
                <w:szCs w:val="18"/>
                <w:lang w:val="tr-TR"/>
              </w:rPr>
              <w:t>Halı Taban</w:t>
            </w:r>
            <w:r w:rsidR="009E0E8E">
              <w:rPr>
                <w:rFonts w:ascii="Times New Roman" w:hAnsi="Times New Roman" w:cs="Times New Roman"/>
                <w:sz w:val="18"/>
                <w:szCs w:val="18"/>
                <w:lang w:val="tr-TR"/>
              </w:rPr>
              <w:t xml:space="preserve"> Döşemesi</w:t>
            </w: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sz w:val="18"/>
                <w:szCs w:val="18"/>
                <w:lang w:val="tr-TR"/>
              </w:rPr>
            </w:pPr>
            <w:r>
              <w:rPr>
                <w:rFonts w:ascii="Times New Roman" w:hAnsi="Times New Roman" w:cs="Times New Roman"/>
                <w:sz w:val="18"/>
                <w:szCs w:val="18"/>
                <w:lang w:val="tr-TR"/>
              </w:rPr>
              <w:t>5.9.11</w:t>
            </w: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jc w:val="center"/>
              <w:rPr>
                <w:rFonts w:ascii="Times New Roman" w:eastAsia="Helvetica Neue" w:hAnsi="Times New Roman" w:cs="Times New Roman"/>
                <w:sz w:val="10"/>
                <w:szCs w:val="10"/>
                <w:lang w:val="tr-TR"/>
              </w:rPr>
            </w:pPr>
            <w:r w:rsidRPr="009E0E8E">
              <w:rPr>
                <w:rFonts w:ascii="Times New Roman" w:eastAsia="Helvetica Neue" w:hAnsi="Times New Roman" w:cs="Times New Roman"/>
                <w:color w:val="1B1C20"/>
                <w:spacing w:val="-1"/>
                <w:position w:val="-5"/>
                <w:sz w:val="18"/>
                <w:szCs w:val="18"/>
                <w:lang w:val="tr-TR"/>
              </w:rPr>
              <w:t>m</w:t>
            </w:r>
            <w:r w:rsidRPr="009E0E8E">
              <w:rPr>
                <w:rFonts w:ascii="Times New Roman" w:eastAsia="Helvetica Neue" w:hAnsi="Times New Roman" w:cs="Times New Roman"/>
                <w:color w:val="1B1C20"/>
                <w:sz w:val="10"/>
                <w:szCs w:val="10"/>
                <w:lang w:val="tr-TR"/>
              </w:rPr>
              <w:t>2</w:t>
            </w: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rsidP="00B56A81">
            <w:pPr>
              <w:pStyle w:val="TableParagraph"/>
              <w:spacing w:line="210" w:lineRule="exact"/>
              <w:ind w:left="272"/>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4</w:t>
            </w:r>
            <w:r w:rsidRPr="009E0E8E">
              <w:rPr>
                <w:rFonts w:ascii="Times New Roman" w:eastAsia="Helvetica Neue" w:hAnsi="Times New Roman" w:cs="Times New Roman"/>
                <w:color w:val="1B1C20"/>
                <w:sz w:val="18"/>
                <w:szCs w:val="18"/>
                <w:lang w:val="tr-TR"/>
              </w:rPr>
              <w:t>00</w:t>
            </w: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85"/>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tc>
        <w:tc>
          <w:tcPr>
            <w:tcW w:w="187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134"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5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780"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9E0E8E" w:rsidRDefault="009E0E8E">
            <w:pPr>
              <w:rPr>
                <w:rFonts w:ascii="Times New Roman" w:hAnsi="Times New Roman" w:cs="Times New Roman"/>
                <w:lang w:val="tr-TR"/>
              </w:rPr>
            </w:pPr>
          </w:p>
        </w:tc>
      </w:tr>
      <w:tr w:rsidR="009E0E8E" w:rsidRPr="00E32410" w:rsidTr="009E0E8E">
        <w:trPr>
          <w:trHeight w:hRule="exact" w:val="233"/>
        </w:trPr>
        <w:tc>
          <w:tcPr>
            <w:tcW w:w="1008" w:type="dxa"/>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414" w:right="414"/>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N</w:t>
            </w:r>
          </w:p>
        </w:tc>
        <w:tc>
          <w:tcPr>
            <w:tcW w:w="1870"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134"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56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780"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326"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08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r>
      <w:tr w:rsidR="009E0E8E" w:rsidRPr="00E32410">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1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Ara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oplam</w:t>
            </w:r>
          </w:p>
        </w:tc>
        <w:tc>
          <w:tcPr>
            <w:tcW w:w="108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r>
      <w:tr w:rsidR="009E0E8E" w:rsidRPr="00E32410">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1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Arızi giderler (ara toplamın %5-10 arası bir miktar)</w:t>
            </w:r>
          </w:p>
        </w:tc>
        <w:tc>
          <w:tcPr>
            <w:tcW w:w="108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r>
      <w:tr w:rsidR="009E0E8E" w:rsidRPr="00E32410">
        <w:trPr>
          <w:trHeight w:hRule="exact" w:val="233"/>
        </w:trPr>
        <w:tc>
          <w:tcPr>
            <w:tcW w:w="6685" w:type="dxa"/>
            <w:gridSpan w:val="6"/>
            <w:tcBorders>
              <w:top w:val="single" w:sz="4" w:space="0" w:color="1B1C20"/>
              <w:left w:val="single" w:sz="4" w:space="0" w:color="1B1C20"/>
              <w:bottom w:val="single" w:sz="4" w:space="0" w:color="1B1C20"/>
              <w:right w:val="single" w:sz="4" w:space="0" w:color="1B1C20"/>
            </w:tcBorders>
            <w:shd w:val="clear" w:color="auto" w:fill="EDEEEF"/>
          </w:tcPr>
          <w:p w:rsidR="009E0E8E" w:rsidRPr="00E32410" w:rsidRDefault="009E0E8E">
            <w:pPr>
              <w:pStyle w:val="TableParagraph"/>
              <w:spacing w:line="210" w:lineRule="exact"/>
              <w:ind w:left="1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oplam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17"/>
                <w:sz w:val="18"/>
                <w:szCs w:val="18"/>
                <w:lang w:val="tr-TR"/>
              </w:rPr>
              <w:t>T</w:t>
            </w:r>
            <w:r w:rsidRPr="00E32410">
              <w:rPr>
                <w:rFonts w:ascii="Times New Roman" w:eastAsia="Helvetica Neue" w:hAnsi="Times New Roman" w:cs="Times New Roman"/>
                <w:color w:val="1B1C20"/>
                <w:sz w:val="18"/>
                <w:szCs w:val="18"/>
                <w:lang w:val="tr-TR"/>
              </w:rPr>
              <w:t>utarı (rakam ve yazı ile)</w:t>
            </w:r>
          </w:p>
        </w:tc>
        <w:tc>
          <w:tcPr>
            <w:tcW w:w="108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c>
          <w:tcPr>
            <w:tcW w:w="1267" w:type="dxa"/>
            <w:tcBorders>
              <w:top w:val="single" w:sz="4" w:space="0" w:color="1B1C20"/>
              <w:left w:val="single" w:sz="4" w:space="0" w:color="1B1C20"/>
              <w:bottom w:val="single" w:sz="4" w:space="0" w:color="1B1C20"/>
              <w:right w:val="single" w:sz="4" w:space="0" w:color="1B1C20"/>
            </w:tcBorders>
          </w:tcPr>
          <w:p w:rsidR="009E0E8E" w:rsidRPr="00E32410" w:rsidRDefault="009E0E8E">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right="113"/>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BF44D7">
      <w:pPr>
        <w:spacing w:line="130" w:lineRule="exact"/>
        <w:rPr>
          <w:rFonts w:ascii="Times New Roman" w:hAnsi="Times New Roman" w:cs="Times New Roman"/>
          <w:sz w:val="13"/>
          <w:szCs w:val="13"/>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ind w:left="13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Not: Birim fiyatlar ve toplam teklif tutarlarında tespit edilen hatal</w:t>
      </w:r>
      <w:r w:rsidRPr="00E32410">
        <w:rPr>
          <w:rFonts w:ascii="Times New Roman" w:eastAsia="Helvetica Neue" w:hAnsi="Times New Roman" w:cs="Times New Roman"/>
          <w:color w:val="1B1C20"/>
          <w:spacing w:val="-1"/>
          <w:sz w:val="18"/>
          <w:szCs w:val="18"/>
          <w:lang w:val="tr-TR"/>
        </w:rPr>
        <w:t>a</w:t>
      </w:r>
      <w:r w:rsidRPr="00E32410">
        <w:rPr>
          <w:rFonts w:ascii="Times New Roman" w:eastAsia="Helvetica Neue" w:hAnsi="Times New Roman" w:cs="Times New Roman"/>
          <w:color w:val="1B1C20"/>
          <w:sz w:val="18"/>
          <w:szCs w:val="18"/>
          <w:lang w:val="tr-TR"/>
        </w:rPr>
        <w:t>r aşağıdaki şekilde düzeltilecektir:</w:t>
      </w:r>
    </w:p>
    <w:p w:rsidR="00BF44D7" w:rsidRPr="00E32410" w:rsidRDefault="0066351F">
      <w:pPr>
        <w:spacing w:before="62"/>
        <w:ind w:left="76"/>
        <w:rPr>
          <w:rFonts w:ascii="Times New Roman" w:eastAsia="Helvetica Neue" w:hAnsi="Times New Roman" w:cs="Times New Roman"/>
          <w:sz w:val="20"/>
          <w:szCs w:val="20"/>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i/>
          <w:color w:val="1B1C20"/>
          <w:spacing w:val="-23"/>
          <w:sz w:val="20"/>
          <w:szCs w:val="20"/>
          <w:lang w:val="tr-TR"/>
        </w:rPr>
        <w:lastRenderedPageBreak/>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rPr>
          <w:rFonts w:ascii="Times New Roman" w:eastAsia="Helvetica Neue" w:hAnsi="Times New Roman" w:cs="Times New Roman"/>
          <w:sz w:val="20"/>
          <w:szCs w:val="20"/>
          <w:lang w:val="tr-TR"/>
        </w:rPr>
        <w:sectPr w:rsidR="00BF44D7" w:rsidRPr="00E32410">
          <w:type w:val="continuous"/>
          <w:pgSz w:w="11906" w:h="16840"/>
          <w:pgMar w:top="1560" w:right="1020" w:bottom="280" w:left="320" w:header="720" w:footer="720" w:gutter="0"/>
          <w:cols w:num="2" w:space="720" w:equalWidth="0">
            <w:col w:w="9262" w:space="40"/>
            <w:col w:w="1264"/>
          </w:cols>
        </w:sectPr>
      </w:pPr>
    </w:p>
    <w:p w:rsidR="00BF44D7" w:rsidRPr="00E32410" w:rsidRDefault="0066351F" w:rsidP="001E12FF">
      <w:pPr>
        <w:numPr>
          <w:ilvl w:val="1"/>
          <w:numId w:val="4"/>
        </w:numPr>
        <w:tabs>
          <w:tab w:val="left" w:pos="2514"/>
        </w:tabs>
        <w:spacing w:before="25" w:line="268" w:lineRule="auto"/>
        <w:ind w:left="2514" w:right="576"/>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lastRenderedPageBreak/>
        <w:t>Rakam ve yazı ile belirtilen miktarla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 bir fark bulunduğu zaman, yazılı olarak belirtilen miktar geçerli olacaktı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rsidP="001E12FF">
      <w:pPr>
        <w:numPr>
          <w:ilvl w:val="1"/>
          <w:numId w:val="4"/>
        </w:numPr>
        <w:tabs>
          <w:tab w:val="left" w:pos="2514"/>
        </w:tabs>
        <w:spacing w:line="357" w:lineRule="auto"/>
        <w:ind w:left="2514" w:right="23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Birim oran ile birim fiyatın miktar ile çarpılması sonucunda bul</w:t>
      </w:r>
      <w:r w:rsidRPr="00E32410">
        <w:rPr>
          <w:rFonts w:ascii="Times New Roman" w:eastAsia="Helvetica Neue" w:hAnsi="Times New Roman" w:cs="Times New Roman"/>
          <w:color w:val="1B1C20"/>
          <w:spacing w:val="-1"/>
          <w:sz w:val="18"/>
          <w:szCs w:val="18"/>
          <w:lang w:val="tr-TR"/>
        </w:rPr>
        <w:t>u</w:t>
      </w:r>
      <w:r w:rsidRPr="00E32410">
        <w:rPr>
          <w:rFonts w:ascii="Times New Roman" w:eastAsia="Helvetica Neue" w:hAnsi="Times New Roman" w:cs="Times New Roman"/>
          <w:color w:val="1B1C20"/>
          <w:sz w:val="18"/>
          <w:szCs w:val="18"/>
          <w:lang w:val="tr-TR"/>
        </w:rPr>
        <w:t>nan toplam miktar arasında bir fark olduğunda belirtilen birim oran geçerli olacaktı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35000">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92</w:t>
      </w:r>
      <w:r w:rsidR="00A35000" w:rsidRPr="00E32410">
        <w:rPr>
          <w:rFonts w:ascii="Times New Roman" w:hAnsi="Times New Roman" w:cs="Times New Roman"/>
          <w:lang w:val="tr-TR"/>
        </w:rPr>
        <w:t xml:space="preserve"> </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BC1D53">
      <w:pPr>
        <w:pStyle w:val="Balk4"/>
        <w:spacing w:before="48"/>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6948BD">
      <w:pPr>
        <w:pStyle w:val="Balk5"/>
        <w:tabs>
          <w:tab w:val="left" w:pos="3686"/>
        </w:tabs>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t>(Söz. EK: 5a)</w:t>
      </w:r>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BC1D53">
      <w:pPr>
        <w:spacing w:before="70" w:line="630" w:lineRule="auto"/>
        <w:ind w:left="2028" w:right="7241" w:firstLine="323"/>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BC1D53">
      <w:pPr>
        <w:spacing w:before="87"/>
        <w:ind w:left="1418"/>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D7ED5">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1081" w:type="dxa"/>
                        <w:tcBorders>
                          <w:top w:val="single" w:sz="4" w:space="0" w:color="1B1C20"/>
                          <w:left w:val="single" w:sz="4" w:space="0" w:color="1B1C20"/>
                          <w:bottom w:val="single" w:sz="4" w:space="0" w:color="1B1C20"/>
                          <w:right w:val="single" w:sz="4" w:space="0" w:color="1B1C20"/>
                        </w:tcBorders>
                      </w:tcPr>
                      <w:p w:rsidR="00BD7ED5" w:rsidRDefault="00BD7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D7ED5">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1297" w:type="dxa"/>
                        <w:tcBorders>
                          <w:top w:val="single" w:sz="4" w:space="0" w:color="1B1C20"/>
                          <w:left w:val="single" w:sz="4" w:space="0" w:color="1B1C20"/>
                          <w:bottom w:val="single" w:sz="4" w:space="0" w:color="1B1C20"/>
                          <w:right w:val="single" w:sz="4" w:space="0" w:color="1B1C20"/>
                        </w:tcBorders>
                      </w:tcPr>
                      <w:p w:rsidR="00BD7ED5" w:rsidRDefault="00BD7ED5">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BC1D53">
      <w:pPr>
        <w:spacing w:before="78" w:line="286" w:lineRule="auto"/>
        <w:ind w:left="598" w:right="7229" w:firstLine="1596"/>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BC1D53">
      <w:pPr>
        <w:spacing w:before="41" w:line="336" w:lineRule="auto"/>
        <w:ind w:left="1930" w:right="7296" w:hanging="42"/>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BC1D53">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649" w:type="dxa"/>
                        <w:tcBorders>
                          <w:top w:val="single" w:sz="4" w:space="0" w:color="1B1C20"/>
                          <w:left w:val="single" w:sz="4" w:space="0" w:color="1B1C20"/>
                          <w:bottom w:val="single" w:sz="4" w:space="0" w:color="1B1C20"/>
                          <w:right w:val="single" w:sz="4" w:space="0" w:color="1B1C20"/>
                        </w:tcBorders>
                      </w:tcPr>
                      <w:p w:rsidR="00BD7ED5" w:rsidRDefault="00BD7ED5">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BC1D53">
      <w:pPr>
        <w:pStyle w:val="Balk8"/>
        <w:spacing w:before="59"/>
        <w:ind w:left="3008" w:right="5078"/>
        <w:jc w:val="center"/>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BC1D53">
      <w:pPr>
        <w:spacing w:before="70" w:line="630" w:lineRule="auto"/>
        <w:ind w:left="1545" w:right="7400" w:firstLine="195"/>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Pr="00BC1D53">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BC1D53">
      <w:pPr>
        <w:spacing w:before="87"/>
        <w:ind w:left="1418"/>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D7ED5">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1081" w:type="dxa"/>
                        <w:tcBorders>
                          <w:top w:val="single" w:sz="4" w:space="0" w:color="1B1C20"/>
                          <w:left w:val="single" w:sz="4" w:space="0" w:color="1B1C20"/>
                          <w:bottom w:val="single" w:sz="4" w:space="0" w:color="1B1C20"/>
                          <w:right w:val="single" w:sz="4" w:space="0" w:color="1B1C20"/>
                        </w:tcBorders>
                      </w:tcPr>
                      <w:p w:rsidR="00BD7ED5" w:rsidRDefault="00BD7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BC1D53">
      <w:pPr>
        <w:spacing w:before="78" w:line="286" w:lineRule="auto"/>
        <w:ind w:left="1797" w:right="7296" w:firstLine="397"/>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BC1D53">
      <w:pPr>
        <w:spacing w:before="41"/>
        <w:ind w:left="2239"/>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D7ED5">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c>
                      <w:tcPr>
                        <w:tcW w:w="216" w:type="dxa"/>
                        <w:tcBorders>
                          <w:top w:val="single" w:sz="4" w:space="0" w:color="1B1C20"/>
                          <w:left w:val="single" w:sz="4" w:space="0" w:color="1B1C20"/>
                          <w:bottom w:val="single" w:sz="4" w:space="0" w:color="1B1C20"/>
                          <w:right w:val="single" w:sz="4" w:space="0" w:color="1B1C20"/>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C1D53">
      <w:pPr>
        <w:ind w:left="237"/>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BC1D53">
      <w:pPr>
        <w:spacing w:before="38"/>
        <w:ind w:left="237"/>
        <w:rPr>
          <w:rFonts w:ascii="Times New Roman" w:eastAsia="Helvetica Neue" w:hAnsi="Times New Roman" w:cs="Times New Roman"/>
          <w:sz w:val="16"/>
          <w:szCs w:val="16"/>
          <w:lang w:val="tr-TR"/>
        </w:rPr>
      </w:pPr>
      <w:r w:rsidRPr="00BC1D53">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6948BD">
      <w:pPr>
        <w:pStyle w:val="Balk5"/>
        <w:tabs>
          <w:tab w:val="left" w:pos="4678"/>
        </w:tabs>
        <w:spacing w:before="51"/>
        <w:ind w:left="1335"/>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t>(Söz. EK: 5b)</w:t>
      </w:r>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GvdeMetni"/>
        <w:ind w:left="0" w:right="2248"/>
        <w:jc w:val="right"/>
        <w:rPr>
          <w:rFonts w:ascii="Times New Roman" w:eastAsia="Arial Narrow" w:hAnsi="Times New Roman" w:cs="Times New Roman"/>
          <w:lang w:val="tr-TR"/>
        </w:rPr>
      </w:pPr>
      <w:r w:rsidRPr="00BC1D53">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6948BD">
      <w:pPr>
        <w:pStyle w:val="Balk5"/>
        <w:tabs>
          <w:tab w:val="left" w:pos="3544"/>
        </w:tabs>
        <w:spacing w:before="51"/>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619" o:spid="_x0000_s1382" style="position:absolute;left:0;text-align:left;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r w:rsidR="0066351F" w:rsidRPr="00E32410">
        <w:rPr>
          <w:rFonts w:ascii="Times New Roman" w:hAnsi="Times New Roman" w:cs="Times New Roman"/>
          <w:color w:val="B0292C"/>
          <w:lang w:val="tr-TR"/>
        </w:rPr>
        <w:t>(Söz. EK: 5b)</w:t>
      </w:r>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BC1D53">
            <w:pPr>
              <w:pStyle w:val="TableParagraph"/>
              <w:spacing w:before="69"/>
              <w:ind w:left="75"/>
              <w:rPr>
                <w:rFonts w:ascii="Times New Roman" w:eastAsia="Helvetica Neue" w:hAnsi="Times New Roman" w:cs="Times New Roman"/>
                <w:sz w:val="20"/>
                <w:szCs w:val="20"/>
                <w:lang w:val="tr-TR"/>
              </w:rPr>
            </w:pPr>
            <w:r w:rsidRPr="00BC1D53">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C1D53" w:rsidP="00375846">
      <w:pPr>
        <w:pStyle w:val="Balk5"/>
        <w:tabs>
          <w:tab w:val="left" w:pos="4820"/>
        </w:tabs>
        <w:rPr>
          <w:rFonts w:ascii="Times New Roman" w:hAnsi="Times New Roman" w:cs="Times New Roman"/>
          <w:b w:val="0"/>
          <w:bCs w:val="0"/>
          <w:lang w:val="tr-TR"/>
        </w:rPr>
      </w:pPr>
      <w:r w:rsidRPr="00BC1D53">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r w:rsidR="0066351F" w:rsidRPr="00E32410">
        <w:rPr>
          <w:rFonts w:ascii="Times New Roman" w:hAnsi="Times New Roman" w:cs="Times New Roman"/>
          <w:color w:val="B0292C"/>
          <w:lang w:val="tr-TR"/>
        </w:rPr>
        <w:t>(Söz. EK: 5b)</w:t>
      </w:r>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C1D53">
      <w:pPr>
        <w:spacing w:line="200" w:lineRule="exact"/>
        <w:rPr>
          <w:rFonts w:ascii="Times New Roman" w:hAnsi="Times New Roman" w:cs="Times New Roman"/>
          <w:sz w:val="20"/>
          <w:szCs w:val="20"/>
          <w:lang w:val="tr-TR"/>
        </w:rPr>
      </w:pPr>
      <w:r w:rsidRPr="00BC1D53">
        <w:rPr>
          <w:rFonts w:ascii="Times New Roman" w:hAnsi="Times New Roman" w:cs="Times New Roman"/>
          <w:noProof/>
          <w:lang w:val="tr-TR" w:eastAsia="tr-TR"/>
        </w:rPr>
        <w:pict>
          <v:group id="Group 431" o:spid="_x0000_s1330" style="position:absolute;margin-left:118.3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C1D53">
      <w:pPr>
        <w:pStyle w:val="GvdeMetni"/>
        <w:spacing w:line="334" w:lineRule="auto"/>
        <w:ind w:left="1973" w:right="113" w:hanging="360"/>
        <w:rPr>
          <w:rFonts w:ascii="Times New Roman" w:eastAsia="Arial Narrow" w:hAnsi="Times New Roman" w:cs="Times New Roman"/>
          <w:lang w:val="tr-TR"/>
        </w:rPr>
      </w:pPr>
      <w:r w:rsidRPr="00BC1D53">
        <w:rPr>
          <w:rFonts w:ascii="Times New Roman" w:hAnsi="Times New Roman" w:cs="Times New Roman"/>
          <w:noProof/>
          <w:lang w:val="tr-TR" w:eastAsia="tr-TR"/>
        </w:rPr>
        <w:pict>
          <v:group id="Group 422" o:spid="_x0000_s1321" style="position:absolute;left:0;text-align:left;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rsidP="00A35000">
      <w:pPr>
        <w:pStyle w:val="GvdeMetni"/>
        <w:tabs>
          <w:tab w:val="left" w:pos="1314"/>
        </w:tabs>
        <w:spacing w:before="62"/>
        <w:ind w:left="0"/>
        <w:rPr>
          <w:rFonts w:ascii="Times New Roman" w:eastAsiaTheme="minorHAnsi" w:hAnsi="Times New Roman" w:cs="Times New Roman"/>
          <w:lang w:val="tr-TR"/>
        </w:rPr>
      </w:pPr>
    </w:p>
    <w:p w:rsidR="00BF44D7" w:rsidRDefault="0066351F"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96</w:t>
      </w: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BC1D53" w:rsidP="00375846">
      <w:pPr>
        <w:pStyle w:val="Balk5"/>
        <w:tabs>
          <w:tab w:val="left" w:pos="5954"/>
        </w:tabs>
        <w:spacing w:before="51"/>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415" o:spid="_x0000_s1319" style="position:absolute;left:0;text-align:left;margin-left:56.65pt;margin-top:21.6pt;width:453.5pt;height:.1pt;z-index:-1673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Söz. 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 xml:space="preserve">1.  </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lang w:val="tr-TR"/>
        </w:rPr>
        <w:t>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3"/>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3"/>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rsidP="001E12FF">
      <w:pPr>
        <w:pStyle w:val="GvdeMetni"/>
        <w:numPr>
          <w:ilvl w:val="0"/>
          <w:numId w:val="13"/>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3"/>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E12FF">
      <w:pPr>
        <w:pStyle w:val="GvdeMetni"/>
        <w:numPr>
          <w:ilvl w:val="0"/>
          <w:numId w:val="13"/>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E12FF">
      <w:pPr>
        <w:pStyle w:val="GvdeMetni"/>
        <w:numPr>
          <w:ilvl w:val="0"/>
          <w:numId w:val="13"/>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1E12FF">
      <w:pPr>
        <w:pStyle w:val="GvdeMetni"/>
        <w:numPr>
          <w:ilvl w:val="0"/>
          <w:numId w:val="13"/>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İmza ....................................................</w:t>
            </w:r>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arih ............................................</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Balk5"/>
        <w:tabs>
          <w:tab w:val="left" w:pos="9104"/>
        </w:tabs>
        <w:ind w:left="1358"/>
        <w:rPr>
          <w:rFonts w:ascii="Times New Roman" w:hAnsi="Times New Roman" w:cs="Times New Roman"/>
          <w:b w:val="0"/>
          <w:bCs w:val="0"/>
          <w:lang w:val="tr-TR"/>
        </w:rPr>
      </w:pPr>
      <w:r w:rsidRPr="00BC1D53">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(İhaleye ortak girişim ya da konsorsiyum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Adı ......................................................................................</w:t>
      </w:r>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..................................E-posta .....</w:t>
      </w:r>
    </w:p>
    <w:p w:rsidR="00BF44D7" w:rsidRPr="00E32410" w:rsidRDefault="0066351F" w:rsidP="001E12FF">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ortağı olan ortak girişim / konsorsiyumlar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rsidP="001E12FF">
      <w:pPr>
        <w:numPr>
          <w:ilvl w:val="0"/>
          <w:numId w:val="3"/>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girişim/konsorsiyumun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İmza tarihi: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eri: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Ek – ortak girişim / konsorsiyum sözleşmesi</w:t>
      </w:r>
    </w:p>
    <w:p w:rsidR="00BF44D7" w:rsidRPr="00E32410" w:rsidRDefault="0066351F" w:rsidP="001E12FF">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İmza ....................................................</w:t>
      </w:r>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arih ............................................</w:t>
      </w:r>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spacing w:before="55"/>
        <w:ind w:left="1380"/>
        <w:rPr>
          <w:rFonts w:ascii="Times New Roman" w:eastAsia="Helvetica Neue" w:hAnsi="Times New Roman" w:cs="Times New Roman"/>
          <w:sz w:val="24"/>
          <w:szCs w:val="24"/>
          <w:lang w:val="tr-TR"/>
        </w:rPr>
      </w:pPr>
      <w:r w:rsidRPr="00BC1D53">
        <w:rPr>
          <w:rFonts w:ascii="Times New Roman" w:hAnsi="Times New Roman" w:cs="Times New Roman"/>
          <w:noProof/>
          <w:lang w:val="tr-TR" w:eastAsia="tr-TR"/>
        </w:rPr>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9E0E8E">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i/>
          <w:color w:val="1B1C20"/>
          <w:sz w:val="16"/>
          <w:szCs w:val="16"/>
          <w:lang w:val="tr-TR"/>
        </w:rPr>
        <w:t>AMASRA NORTHDOOR OTEL İLE KONGRE TURİZMİNE HAZIRLANIYOR</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BC1D53">
      <w:pPr>
        <w:spacing w:line="200" w:lineRule="exact"/>
        <w:rPr>
          <w:rFonts w:ascii="Times New Roman" w:hAnsi="Times New Roman" w:cs="Times New Roman"/>
          <w:sz w:val="20"/>
          <w:szCs w:val="20"/>
          <w:lang w:val="tr-TR"/>
        </w:rPr>
      </w:pPr>
      <w:r w:rsidRPr="00BC1D53">
        <w:rPr>
          <w:rFonts w:ascii="Times New Roman" w:hAnsi="Times New Roman" w:cs="Times New Roman"/>
          <w:noProof/>
          <w:lang w:val="tr-TR" w:eastAsia="tr-TR"/>
        </w:rPr>
        <w:lastRenderedPageBreak/>
        <w:pict>
          <v:group id="Group 359" o:spid="_x0000_s1298" style="position:absolute;margin-left:575.95pt;margin-top:84.75pt;width:40.2pt;height:454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BC1D53">
        <w:rPr>
          <w:rFonts w:ascii="Times New Roman" w:hAnsi="Times New Roman" w:cs="Times New Roman"/>
          <w:noProof/>
          <w:lang w:val="tr-TR" w:eastAsia="tr-TR"/>
        </w:rPr>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BD7ED5" w:rsidRDefault="00BD7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BC1D53">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BD7ED5" w:rsidRPr="00375846" w:rsidRDefault="00BD7ED5">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BC1D53">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BD7ED5" w:rsidRDefault="00BD7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BC1D53">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BD7ED5" w:rsidRPr="00375846" w:rsidRDefault="00BD7ED5">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BD7ED5" w:rsidRPr="00375846" w:rsidRDefault="00BD7ED5">
                  <w:pPr>
                    <w:spacing w:before="9" w:line="120" w:lineRule="exact"/>
                    <w:rPr>
                      <w:sz w:val="12"/>
                      <w:szCs w:val="12"/>
                      <w:lang w:val="tr-TR"/>
                    </w:rPr>
                  </w:pPr>
                </w:p>
                <w:p w:rsidR="00BD7ED5" w:rsidRPr="00375846" w:rsidRDefault="00BD7ED5">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BC1D53">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BD7ED5" w:rsidRPr="00375846" w:rsidRDefault="00BD7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BC1D53">
        <w:rPr>
          <w:rFonts w:ascii="Times New Roman" w:hAnsi="Times New Roman" w:cs="Times New Roman"/>
          <w:noProof/>
          <w:lang w:val="tr-TR" w:eastAsia="tr-TR"/>
        </w:rPr>
        <w:pict>
          <v:shape id="Text Box 353" o:spid="_x0000_s1292" type="#_x0000_t202" style="position:absolute;margin-left:555.35pt;margin-top:192pt;width:12pt;height:119.8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BD7ED5" w:rsidRDefault="00BD7ED5">
                  <w:pPr>
                    <w:pStyle w:val="GvdeMetni"/>
                    <w:spacing w:line="227" w:lineRule="exact"/>
                    <w:ind w:left="20"/>
                    <w:rPr>
                      <w:rFonts w:cs="Helvetica Neue"/>
                    </w:rPr>
                  </w:pPr>
                  <w:r>
                    <w:rPr>
                      <w:rFonts w:cs="Helvetica Neue"/>
                      <w:b/>
                      <w:bCs/>
                      <w:color w:val="1B1C20"/>
                    </w:rPr>
                    <w:t xml:space="preserve">: </w:t>
                  </w:r>
                  <w:r>
                    <w:rPr>
                      <w:rFonts w:cs="Helvetica Neue"/>
                      <w:color w:val="1B1C20"/>
                    </w:rPr>
                    <w:t>… … … … … … … … …</w:t>
                  </w:r>
                </w:p>
              </w:txbxContent>
            </v:textbox>
            <w10:wrap anchorx="page" anchory="page"/>
          </v:shape>
        </w:pict>
      </w:r>
      <w:r w:rsidRPr="00BC1D53">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BD7ED5" w:rsidRPr="00375846" w:rsidRDefault="00BD7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BC1D53">
        <w:rPr>
          <w:rFonts w:ascii="Times New Roman" w:hAnsi="Times New Roman" w:cs="Times New Roman"/>
          <w:noProof/>
          <w:lang w:val="tr-TR" w:eastAsia="tr-TR"/>
        </w:rPr>
        <w:pict>
          <v:shape id="Text Box 351" o:spid="_x0000_s1290" type="#_x0000_t202" style="position:absolute;margin-left:527.35pt;margin-top:192pt;width:12pt;height:119.8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BD7ED5" w:rsidRDefault="00BD7ED5">
                  <w:pPr>
                    <w:pStyle w:val="GvdeMetni"/>
                    <w:spacing w:line="227" w:lineRule="exact"/>
                    <w:ind w:left="20"/>
                    <w:rPr>
                      <w:rFonts w:cs="Helvetica Neue"/>
                    </w:rPr>
                  </w:pPr>
                  <w:r>
                    <w:rPr>
                      <w:rFonts w:cs="Helvetica Neue"/>
                      <w:b/>
                      <w:bCs/>
                      <w:color w:val="1B1C20"/>
                    </w:rPr>
                    <w:t xml:space="preserve">: </w:t>
                  </w:r>
                  <w:r>
                    <w:rPr>
                      <w:rFonts w:cs="Helvetica Neue"/>
                      <w:color w:val="1B1C20"/>
                    </w:rPr>
                    <w:t>… … … … … … … … …</w:t>
                  </w:r>
                </w:p>
              </w:txbxContent>
            </v:textbox>
            <w10:wrap anchorx="page" anchory="page"/>
          </v:shape>
        </w:pict>
      </w:r>
      <w:r w:rsidRPr="00BC1D53">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BD7ED5" w:rsidRDefault="00BD7ED5">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w:r>
      <w:r w:rsidRPr="00BC1D53">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BD7ED5" w:rsidRDefault="00BD7ED5">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BC1D53">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BD7ED5" w:rsidRDefault="00BD7ED5">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w:r>
      <w:r w:rsidRPr="00BC1D53">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BD7ED5" w:rsidRDefault="00BD7ED5">
                  <w:pPr>
                    <w:pStyle w:val="GvdeMetni"/>
                    <w:spacing w:line="226" w:lineRule="exact"/>
                    <w:ind w:left="20"/>
                  </w:pPr>
                  <w:r>
                    <w:rPr>
                      <w:color w:val="1B1C20"/>
                    </w:rPr>
                    <w:t>İmza</w:t>
                  </w:r>
                </w:p>
              </w:txbxContent>
            </v:textbox>
            <w10:wrap anchorx="page" anchory="page"/>
          </v:shape>
        </w:pict>
      </w:r>
      <w:r w:rsidRPr="00BC1D53">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BD7ED5" w:rsidRDefault="00BD7ED5">
                  <w:pPr>
                    <w:pStyle w:val="GvdeMetni"/>
                    <w:spacing w:line="226" w:lineRule="exact"/>
                    <w:ind w:left="20"/>
                  </w:pPr>
                  <w:r>
                    <w:rPr>
                      <w:color w:val="1B1C20"/>
                    </w:rPr>
                    <w:t>İmza</w:t>
                  </w:r>
                </w:p>
              </w:txbxContent>
            </v:textbox>
            <w10:wrap anchorx="page" anchory="page"/>
          </v:shape>
        </w:pict>
      </w:r>
      <w:r w:rsidRPr="00BC1D53">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BD7ED5" w:rsidRDefault="00BD7ED5">
                  <w:pPr>
                    <w:pStyle w:val="GvdeMetni"/>
                    <w:spacing w:line="226" w:lineRule="exact"/>
                    <w:ind w:left="20"/>
                  </w:pPr>
                  <w:r>
                    <w:rPr>
                      <w:color w:val="1B1C20"/>
                    </w:rPr>
                    <w:t>İmza</w:t>
                  </w:r>
                </w:p>
              </w:txbxContent>
            </v:textbox>
            <w10:wrap anchorx="page" anchory="page"/>
          </v:shape>
        </w:pict>
      </w:r>
      <w:r w:rsidRPr="00BC1D53">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BD7ED5" w:rsidRDefault="00BD7ED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BC1D53">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BD7ED5" w:rsidRPr="00A35000" w:rsidRDefault="00BD7ED5"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9E0E8E">
        <w:trPr>
          <w:trHeight w:hRule="exact" w:val="7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9E0E8E">
        <w:trPr>
          <w:trHeight w:hRule="exact" w:val="93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9E0E8E">
        <w:trPr>
          <w:trHeight w:hRule="exact" w:val="1118"/>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375846">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BC1D53">
      <w:pPr>
        <w:pStyle w:val="Balk1"/>
        <w:spacing w:before="33"/>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BC1D53">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s="Times New Roman"/>
          <w:color w:val="1B1C20"/>
          <w:lang w:val="tr-TR"/>
        </w:rPr>
        <w:t>&lt; İsteklinin Anteti&gt;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B56A81">
        <w:rPr>
          <w:rFonts w:ascii="Times New Roman" w:eastAsia="Helvetica Neue" w:hAnsi="Times New Roman" w:cs="Times New Roman"/>
          <w:b/>
          <w:bCs/>
          <w:color w:val="1B1C20"/>
          <w:sz w:val="20"/>
          <w:szCs w:val="20"/>
          <w:lang w:val="tr-TR"/>
        </w:rPr>
        <w:t>TR81/15/KOBİ-D/0051/LOT 2</w:t>
      </w:r>
    </w:p>
    <w:p w:rsidR="00BF44D7" w:rsidRPr="00E32410" w:rsidRDefault="00BF44D7">
      <w:pPr>
        <w:spacing w:before="6" w:line="190" w:lineRule="exact"/>
        <w:rPr>
          <w:rFonts w:ascii="Times New Roman" w:hAnsi="Times New Roman" w:cs="Times New Roman"/>
          <w:sz w:val="19"/>
          <w:szCs w:val="19"/>
          <w:lang w:val="tr-TR"/>
        </w:rPr>
      </w:pPr>
    </w:p>
    <w:p w:rsidR="00B56A81" w:rsidRDefault="0066351F">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B56A81">
        <w:rPr>
          <w:rFonts w:ascii="Times New Roman" w:eastAsia="Helvetica Neue" w:hAnsi="Times New Roman" w:cs="Times New Roman"/>
          <w:i/>
          <w:color w:val="1B1C20"/>
          <w:sz w:val="16"/>
          <w:szCs w:val="16"/>
          <w:lang w:val="tr-TR"/>
        </w:rPr>
        <w:t>AMASRA NORTHDOOR OTEL İLE KONGRE TURİZMİNE HAZIRLANIYOR</w:t>
      </w:r>
      <w:r w:rsidRPr="00E32410">
        <w:rPr>
          <w:rFonts w:ascii="Times New Roman" w:eastAsia="Helvetica Neue" w:hAnsi="Times New Roman" w:cs="Times New Roman"/>
          <w:color w:val="1B1C20"/>
          <w:sz w:val="20"/>
          <w:szCs w:val="20"/>
          <w:lang w:val="tr-TR"/>
        </w:rPr>
        <w:t xml:space="preserve"> </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Lot başlığı: </w:t>
      </w:r>
      <w:r w:rsidR="00B56A81">
        <w:rPr>
          <w:rFonts w:ascii="Times New Roman" w:eastAsia="Helvetica Neue" w:hAnsi="Times New Roman" w:cs="Times New Roman"/>
          <w:color w:val="1B1C20"/>
          <w:sz w:val="20"/>
          <w:szCs w:val="20"/>
          <w:lang w:val="tr-TR"/>
        </w:rPr>
        <w:t>ÇOK AMAÇLI SALON YAPIM İŞİ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00B56A81">
        <w:rPr>
          <w:rFonts w:ascii="Times New Roman" w:hAnsi="Times New Roman" w:cs="Times New Roman"/>
          <w:color w:val="1B1C20"/>
          <w:lang w:val="tr-TR"/>
        </w:rPr>
        <w:t>diğer beyannameler de dahil) 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C1D53">
      <w:pPr>
        <w:ind w:left="113"/>
        <w:rPr>
          <w:rFonts w:ascii="Times New Roman" w:eastAsia="Helvetica Neue" w:hAnsi="Times New Roman" w:cs="Times New Roman"/>
          <w:sz w:val="24"/>
          <w:szCs w:val="24"/>
          <w:lang w:val="tr-TR"/>
        </w:rPr>
      </w:pPr>
      <w:r w:rsidRPr="00BC1D53">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1E12FF">
      <w:pPr>
        <w:numPr>
          <w:ilvl w:val="0"/>
          <w:numId w:val="12"/>
        </w:numPr>
        <w:tabs>
          <w:tab w:val="left" w:pos="336"/>
        </w:tabs>
        <w:ind w:left="336"/>
        <w:rPr>
          <w:rFonts w:ascii="Times New Roman" w:eastAsia="Helvetica Neue" w:hAnsi="Times New Roman" w:cs="Times New Roman"/>
          <w:sz w:val="20"/>
          <w:szCs w:val="20"/>
          <w:lang w:val="tr-TR"/>
        </w:rPr>
      </w:pPr>
      <w:r w:rsidRPr="00BC1D53">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BC1D53">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1E12FF">
      <w:pPr>
        <w:numPr>
          <w:ilvl w:val="0"/>
          <w:numId w:val="12"/>
        </w:numPr>
        <w:tabs>
          <w:tab w:val="left" w:pos="336"/>
        </w:tabs>
        <w:spacing w:before="62"/>
        <w:ind w:left="336"/>
        <w:rPr>
          <w:rFonts w:ascii="Times New Roman" w:eastAsia="Helvetica Neue" w:hAnsi="Times New Roman" w:cs="Times New Roman"/>
          <w:sz w:val="20"/>
          <w:szCs w:val="20"/>
          <w:lang w:val="tr-TR"/>
        </w:rPr>
      </w:pPr>
      <w:r w:rsidRPr="00BC1D53">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187AF2">
      <w:pPr>
        <w:pStyle w:val="Balk6"/>
        <w:tabs>
          <w:tab w:val="left" w:pos="2100"/>
        </w:tabs>
        <w:ind w:left="851"/>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00B56A81">
        <w:rPr>
          <w:rFonts w:ascii="Times New Roman" w:hAnsi="Times New Roman" w:cs="Times New Roman"/>
          <w:color w:val="1B1C20"/>
          <w:spacing w:val="21"/>
          <w:lang w:val="tr-TR"/>
        </w:rPr>
        <w:t>yapım işini üstlenmeyi</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BC1D53" w:rsidP="00187AF2">
      <w:pPr>
        <w:spacing w:line="430" w:lineRule="auto"/>
        <w:ind w:left="851" w:right="419"/>
        <w:rPr>
          <w:rFonts w:ascii="Times New Roman" w:eastAsia="Helvetica Neue" w:hAnsi="Times New Roman" w:cs="Times New Roman"/>
          <w:sz w:val="20"/>
          <w:szCs w:val="20"/>
          <w:lang w:val="tr-TR"/>
        </w:rPr>
      </w:pPr>
      <w:r w:rsidRPr="00BC1D53">
        <w:rPr>
          <w:rFonts w:ascii="Times New Roman" w:hAnsi="Times New Roman" w:cs="Times New Roman"/>
          <w:noProof/>
          <w:lang w:val="tr-TR" w:eastAsia="tr-TR"/>
        </w:rPr>
        <w:pict>
          <v:shape id="Text Box 307" o:spid="_x0000_s1256" type="#_x0000_t202" style="position:absolute;left:0;text-align:left;margin-left:85pt;margin-top:41.35pt;width:453.9pt;height:64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1842"/>
                    <w:gridCol w:w="7214"/>
                  </w:tblGrid>
                  <w:tr w:rsidR="00BD7ED5"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BD7ED5" w:rsidRDefault="00BD7ED5">
                        <w:pPr>
                          <w:pStyle w:val="TableParagraph"/>
                          <w:spacing w:line="100" w:lineRule="exact"/>
                          <w:rPr>
                            <w:sz w:val="10"/>
                            <w:szCs w:val="10"/>
                          </w:rPr>
                        </w:pPr>
                      </w:p>
                      <w:p w:rsidR="00BD7ED5" w:rsidRDefault="00BD7ED5">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BD7ED5" w:rsidRDefault="00BD7ED5"/>
                    </w:tc>
                  </w:tr>
                  <w:tr w:rsidR="00BD7ED5"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D7ED5" w:rsidRDefault="00BD7ED5">
                        <w:pPr>
                          <w:pStyle w:val="TableParagraph"/>
                          <w:spacing w:line="100" w:lineRule="exact"/>
                          <w:rPr>
                            <w:sz w:val="10"/>
                            <w:szCs w:val="10"/>
                          </w:rPr>
                        </w:pPr>
                      </w:p>
                      <w:p w:rsidR="00BD7ED5" w:rsidRDefault="00BD7ED5">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BD7ED5" w:rsidRDefault="00BD7ED5"/>
                    </w:tc>
                  </w:tr>
                  <w:tr w:rsidR="00BD7ED5"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D7ED5" w:rsidRDefault="00BD7ED5">
                        <w:pPr>
                          <w:pStyle w:val="TableParagraph"/>
                          <w:spacing w:line="100" w:lineRule="exact"/>
                          <w:rPr>
                            <w:sz w:val="10"/>
                            <w:szCs w:val="10"/>
                          </w:rPr>
                        </w:pPr>
                      </w:p>
                      <w:p w:rsidR="00BD7ED5" w:rsidRDefault="00BD7ED5">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BD7ED5" w:rsidRDefault="00BD7ED5"/>
                    </w:tc>
                  </w:tr>
                </w:tbl>
                <w:p w:rsidR="00BD7ED5" w:rsidRDefault="00BD7ED5"/>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Balk6"/>
        <w:ind w:left="10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Tüzel kişiliğin antetli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Sözleşme Makamı (</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ararlanıcı)nın ismi ve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 xml:space="preserve">&lt; </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ad(lar</w:t>
      </w:r>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adı ve ünvanı</w:t>
      </w:r>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BC1D53" w:rsidRPr="00BC1D53">
        <w:rPr>
          <w:rFonts w:ascii="Times New Roman" w:hAnsi="Times New Roman" w:cs="Times New Roman"/>
          <w:noProof/>
          <w:lang w:val="tr-TR" w:eastAsia="tr-TR"/>
        </w:rPr>
        <w:pict>
          <v:group id="Group 291" o:spid="_x0000_s1250" style="position:absolute;left:0;text-align:left;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13B15" w:rsidRDefault="00B13B15">
            <w:pPr>
              <w:rPr>
                <w:rFonts w:ascii="Times New Roman" w:hAnsi="Times New Roman" w:cs="Times New Roman"/>
                <w:color w:val="1B1C20"/>
                <w:lang w:val="tr-TR"/>
              </w:rPr>
            </w:pPr>
          </w:p>
          <w:p w:rsidR="00BF44D7" w:rsidRPr="00E32410" w:rsidRDefault="00B13B15">
            <w:pPr>
              <w:rPr>
                <w:rFonts w:ascii="Times New Roman" w:hAnsi="Times New Roman" w:cs="Times New Roman"/>
                <w:lang w:val="tr-TR"/>
              </w:rPr>
            </w:pPr>
            <w:r>
              <w:rPr>
                <w:rFonts w:ascii="Times New Roman" w:eastAsia="Helvetica Neue" w:hAnsi="Times New Roman" w:cs="Times New Roman"/>
                <w:color w:val="1B1C20"/>
                <w:lang w:val="tr-TR"/>
              </w:rPr>
              <w:t>Amasra Northdoor Otel İle Kongre Turizmine Hazırlanıyor</w:t>
            </w:r>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B56A81">
              <w:rPr>
                <w:rFonts w:ascii="Times New Roman" w:eastAsia="Helvetica Neue" w:hAnsi="Times New Roman" w:cs="Times New Roman"/>
                <w:color w:val="1B1C20"/>
                <w:sz w:val="20"/>
                <w:szCs w:val="20"/>
                <w:lang w:val="tr-TR"/>
              </w:rPr>
              <w:t xml:space="preserve"> TR81/15/KOBİ-D/0051</w:t>
            </w:r>
            <w:r w:rsidR="00512220">
              <w:rPr>
                <w:rFonts w:ascii="Times New Roman" w:eastAsia="Helvetica Neue" w:hAnsi="Times New Roman" w:cs="Times New Roman"/>
                <w:color w:val="1B1C20"/>
                <w:sz w:val="20"/>
                <w:szCs w:val="20"/>
                <w:lang w:val="tr-TR"/>
              </w:rPr>
              <w:t xml:space="preserve"> LOT 2</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r w:rsidR="00B56A81">
              <w:rPr>
                <w:rFonts w:ascii="Times New Roman" w:eastAsia="Helvetica Neue" w:hAnsi="Times New Roman" w:cs="Times New Roman"/>
                <w:b/>
                <w:bCs/>
                <w:color w:val="1B1C20"/>
                <w:spacing w:val="4"/>
                <w:sz w:val="20"/>
                <w:szCs w:val="20"/>
                <w:lang w:val="tr-TR"/>
              </w:rPr>
              <w:t xml:space="preserve"> </w:t>
            </w:r>
            <w:r w:rsidR="00512220">
              <w:rPr>
                <w:rFonts w:ascii="Times New Roman" w:eastAsia="Helvetica Neue" w:hAnsi="Times New Roman" w:cs="Times New Roman"/>
                <w:b/>
                <w:bCs/>
                <w:color w:val="1B1C20"/>
                <w:spacing w:val="4"/>
                <w:sz w:val="20"/>
                <w:szCs w:val="20"/>
                <w:lang w:val="tr-TR"/>
              </w:rPr>
              <w:t>03.11.2015</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00B56A81">
              <w:rPr>
                <w:rFonts w:ascii="Times New Roman" w:eastAsia="Helvetica Neue" w:hAnsi="Times New Roman" w:cs="Times New Roman"/>
                <w:b/>
                <w:bCs/>
                <w:color w:val="1B1C20"/>
                <w:sz w:val="20"/>
                <w:szCs w:val="20"/>
                <w:lang w:val="tr-TR"/>
              </w:rPr>
              <w:t xml:space="preserve"> </w:t>
            </w:r>
            <w:r w:rsidR="00B56A81">
              <w:rPr>
                <w:rFonts w:ascii="Times New Roman" w:hAnsi="Times New Roman" w:cs="Times New Roman"/>
                <w:color w:val="1B1C20"/>
                <w:lang w:val="tr-TR"/>
              </w:rPr>
              <w:t>Northdoor Hotel Çok Amaçlı Salonunda yapım işlerinin gerçekleştirilmesi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00B56A81">
              <w:rPr>
                <w:rFonts w:ascii="Times New Roman" w:eastAsia="Helvetica Neue" w:hAnsi="Times New Roman" w:cs="Times New Roman"/>
                <w:color w:val="1B1C20"/>
                <w:spacing w:val="4"/>
                <w:sz w:val="20"/>
                <w:szCs w:val="20"/>
                <w:lang w:val="tr-TR"/>
              </w:rPr>
              <w:t>Açık İhale 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C1D53" w:rsidP="00B13B15">
      <w:pPr>
        <w:pStyle w:val="Balk8"/>
        <w:spacing w:before="59"/>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275" o:spid="_x0000_s1739" style="position:absolute;left:0;text-align:left;margin-left:56.65pt;margin-top:20pt;width:453.5pt;height:.1pt;z-index:-943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7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B13B15" w:rsidRPr="00E32410">
        <w:rPr>
          <w:rFonts w:ascii="Times New Roman" w:hAnsi="Times New Roman" w:cs="Times New Roman"/>
          <w:color w:val="B0292C"/>
          <w:lang w:val="tr-TR"/>
        </w:rPr>
        <w:t>Seçilmeyen İstekliye Mektup</w:t>
      </w:r>
    </w:p>
    <w:p w:rsidR="00B13B15" w:rsidRPr="00E32410" w:rsidRDefault="00B13B15" w:rsidP="00B13B15">
      <w:pPr>
        <w:spacing w:before="2" w:line="120" w:lineRule="exact"/>
        <w:rPr>
          <w:rFonts w:ascii="Times New Roman" w:hAnsi="Times New Roman" w:cs="Times New Roman"/>
          <w:sz w:val="12"/>
          <w:szCs w:val="12"/>
          <w:lang w:val="tr-TR"/>
        </w:rPr>
      </w:pPr>
    </w:p>
    <w:p w:rsidR="00B13B15" w:rsidRPr="00E32410" w:rsidRDefault="00B13B15" w:rsidP="00B13B15">
      <w:pPr>
        <w:spacing w:before="62"/>
        <w:ind w:left="31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 </w:t>
      </w:r>
      <w:r w:rsidRPr="00187AF2">
        <w:rPr>
          <w:rFonts w:ascii="Times New Roman" w:eastAsia="Helvetica Neue" w:hAnsi="Times New Roman" w:cs="Times New Roman"/>
          <w:b/>
          <w:bCs/>
          <w:color w:val="1B1C20"/>
          <w:sz w:val="20"/>
          <w:szCs w:val="20"/>
          <w:highlight w:val="yellow"/>
          <w:lang w:val="tr-TR"/>
        </w:rPr>
        <w:t>Sözleşme Makamının Anteti</w:t>
      </w:r>
      <w:r w:rsidRPr="00E32410">
        <w:rPr>
          <w:rFonts w:ascii="Times New Roman" w:eastAsia="Helvetica Neue" w:hAnsi="Times New Roman" w:cs="Times New Roman"/>
          <w:b/>
          <w:bCs/>
          <w:color w:val="1B1C20"/>
          <w:sz w:val="20"/>
          <w:szCs w:val="20"/>
          <w:lang w:val="tr-TR"/>
        </w:rPr>
        <w:t xml:space="preserve"> &gt;</w:t>
      </w:r>
    </w:p>
    <w:p w:rsidR="00B13B15" w:rsidRPr="00E32410" w:rsidRDefault="00B13B15" w:rsidP="00B13B15">
      <w:pPr>
        <w:spacing w:before="3" w:line="130" w:lineRule="exact"/>
        <w:rPr>
          <w:rFonts w:ascii="Times New Roman" w:hAnsi="Times New Roman" w:cs="Times New Roman"/>
          <w:sz w:val="13"/>
          <w:szCs w:val="13"/>
          <w:lang w:val="tr-TR"/>
        </w:rPr>
      </w:pPr>
    </w:p>
    <w:p w:rsidR="00B13B15" w:rsidRPr="00E32410" w:rsidRDefault="00B13B15" w:rsidP="00B13B15">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 xml:space="preserve"> &gt;</w:t>
      </w:r>
    </w:p>
    <w:p w:rsidR="00B13B15" w:rsidRPr="00E32410" w:rsidRDefault="00B13B15" w:rsidP="00B13B15">
      <w:pPr>
        <w:spacing w:before="4" w:line="130" w:lineRule="exact"/>
        <w:rPr>
          <w:rFonts w:ascii="Times New Roman" w:hAnsi="Times New Roman" w:cs="Times New Roman"/>
          <w:sz w:val="13"/>
          <w:szCs w:val="13"/>
          <w:lang w:val="tr-TR"/>
        </w:rPr>
      </w:pPr>
    </w:p>
    <w:p w:rsidR="00B13B15" w:rsidRPr="00E32410" w:rsidRDefault="00B13B15" w:rsidP="00B13B15">
      <w:pPr>
        <w:tabs>
          <w:tab w:val="left" w:pos="1993"/>
        </w:tabs>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 </w:t>
      </w: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xml:space="preserve">Sayın &lt; </w:t>
      </w:r>
      <w:r w:rsidRPr="00187AF2">
        <w:rPr>
          <w:rFonts w:ascii="Times New Roman" w:eastAsia="Helvetica Neue" w:hAnsi="Times New Roman" w:cs="Times New Roman"/>
          <w:color w:val="1B1C20"/>
          <w:sz w:val="20"/>
          <w:szCs w:val="20"/>
          <w:highlight w:val="yellow"/>
          <w:lang w:val="tr-TR"/>
        </w:rPr>
        <w:t>İlgilinin İsmi</w:t>
      </w:r>
      <w:r w:rsidRPr="00E32410">
        <w:rPr>
          <w:rFonts w:ascii="Times New Roman" w:eastAsia="Helvetica Neue" w:hAnsi="Times New Roman" w:cs="Times New Roman"/>
          <w:color w:val="1B1C20"/>
          <w:sz w:val="20"/>
          <w:szCs w:val="20"/>
          <w:lang w:val="tr-TR"/>
        </w:rPr>
        <w:t xml:space="preserve"> &gt;</w:t>
      </w:r>
    </w:p>
    <w:p w:rsidR="00B13B15" w:rsidRPr="00E32410" w:rsidRDefault="00B13B15" w:rsidP="00B13B15">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13B15" w:rsidRPr="00E32410" w:rsidRDefault="00B13B15" w:rsidP="00B13B15">
      <w:pPr>
        <w:spacing w:before="2" w:line="120" w:lineRule="exact"/>
        <w:rPr>
          <w:rFonts w:ascii="Times New Roman" w:hAnsi="Times New Roman" w:cs="Times New Roman"/>
          <w:sz w:val="12"/>
          <w:szCs w:val="12"/>
          <w:lang w:val="tr-TR"/>
        </w:rPr>
      </w:pPr>
    </w:p>
    <w:p w:rsidR="00B13B15" w:rsidRPr="00E32410" w:rsidRDefault="00B13B15" w:rsidP="00B13B15">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13B15" w:rsidRPr="00E32410" w:rsidRDefault="00B13B15" w:rsidP="00B13B15">
      <w:pPr>
        <w:spacing w:before="11" w:line="220" w:lineRule="exact"/>
        <w:rPr>
          <w:rFonts w:ascii="Times New Roman" w:hAnsi="Times New Roman" w:cs="Times New Roman"/>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numPr>
          <w:ilvl w:val="0"/>
          <w:numId w:val="2"/>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13B15" w:rsidRPr="00E32410" w:rsidRDefault="00B13B15" w:rsidP="00B13B15">
      <w:pPr>
        <w:spacing w:before="5" w:line="140" w:lineRule="exact"/>
        <w:rPr>
          <w:rFonts w:ascii="Times New Roman" w:hAnsi="Times New Roman" w:cs="Times New Roman"/>
          <w:sz w:val="14"/>
          <w:szCs w:val="14"/>
          <w:lang w:val="tr-TR"/>
        </w:rPr>
      </w:pPr>
    </w:p>
    <w:p w:rsidR="00B13B15" w:rsidRPr="00E32410" w:rsidRDefault="00B13B15" w:rsidP="00B13B15">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13B15" w:rsidRPr="00E32410" w:rsidRDefault="00B13B15" w:rsidP="00B13B15">
      <w:pPr>
        <w:spacing w:before="5" w:line="150" w:lineRule="exact"/>
        <w:rPr>
          <w:rFonts w:ascii="Times New Roman" w:hAnsi="Times New Roman" w:cs="Times New Roman"/>
          <w:sz w:val="15"/>
          <w:szCs w:val="15"/>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pStyle w:val="GvdeMetni"/>
        <w:spacing w:line="321" w:lineRule="auto"/>
        <w:ind w:left="113" w:right="1439"/>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13B15" w:rsidRPr="00E32410" w:rsidRDefault="00B13B15" w:rsidP="00B13B15">
      <w:pPr>
        <w:spacing w:before="2" w:line="120" w:lineRule="exact"/>
        <w:rPr>
          <w:rFonts w:ascii="Times New Roman" w:hAnsi="Times New Roman" w:cs="Times New Roman"/>
          <w:sz w:val="12"/>
          <w:szCs w:val="12"/>
          <w:lang w:val="tr-TR"/>
        </w:rPr>
      </w:pPr>
    </w:p>
    <w:p w:rsidR="00B13B15" w:rsidRPr="00E32410" w:rsidRDefault="00B13B15" w:rsidP="00B13B15">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13B15" w:rsidRPr="00E32410" w:rsidRDefault="00B13B15" w:rsidP="00B13B15">
      <w:pPr>
        <w:spacing w:before="2" w:line="120" w:lineRule="exact"/>
        <w:rPr>
          <w:rFonts w:ascii="Times New Roman" w:hAnsi="Times New Roman" w:cs="Times New Roman"/>
          <w:sz w:val="12"/>
          <w:szCs w:val="12"/>
          <w:lang w:val="tr-TR"/>
        </w:rPr>
      </w:pPr>
    </w:p>
    <w:p w:rsidR="00B13B15" w:rsidRPr="00E32410" w:rsidRDefault="00B13B15" w:rsidP="00B13B15">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before="15" w:line="220" w:lineRule="exact"/>
        <w:rPr>
          <w:rFonts w:ascii="Times New Roman" w:hAnsi="Times New Roman" w:cs="Times New Roman"/>
          <w:lang w:val="tr-TR"/>
        </w:rPr>
      </w:pPr>
    </w:p>
    <w:p w:rsidR="00B13B15" w:rsidRPr="00E32410" w:rsidRDefault="00B13B15" w:rsidP="00B13B15">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13B15" w:rsidRPr="00E32410" w:rsidRDefault="00B13B15" w:rsidP="00B13B15">
      <w:pPr>
        <w:spacing w:before="5" w:line="190" w:lineRule="exact"/>
        <w:rPr>
          <w:rFonts w:ascii="Times New Roman" w:hAnsi="Times New Roman" w:cs="Times New Roman"/>
          <w:sz w:val="19"/>
          <w:szCs w:val="19"/>
          <w:lang w:val="tr-TR"/>
        </w:rPr>
      </w:pPr>
    </w:p>
    <w:p w:rsidR="00B13B15" w:rsidRPr="00E32410" w:rsidRDefault="00B13B15" w:rsidP="00B13B15">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13B15" w:rsidRPr="00E32410" w:rsidRDefault="00B13B15" w:rsidP="00B13B15">
      <w:pPr>
        <w:spacing w:before="5" w:line="190" w:lineRule="exact"/>
        <w:rPr>
          <w:rFonts w:ascii="Times New Roman" w:hAnsi="Times New Roman" w:cs="Times New Roman"/>
          <w:sz w:val="19"/>
          <w:szCs w:val="19"/>
          <w:lang w:val="tr-TR"/>
        </w:rPr>
      </w:pPr>
    </w:p>
    <w:p w:rsidR="00B13B15" w:rsidRPr="00E32410" w:rsidRDefault="00B13B15" w:rsidP="00B13B15">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13B15" w:rsidRPr="00E32410" w:rsidRDefault="00B13B15" w:rsidP="00B13B15">
      <w:pPr>
        <w:spacing w:before="1" w:line="110" w:lineRule="exact"/>
        <w:rPr>
          <w:rFonts w:ascii="Times New Roman" w:hAnsi="Times New Roman" w:cs="Times New Roman"/>
          <w:sz w:val="11"/>
          <w:szCs w:val="11"/>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13B15" w:rsidRPr="00E32410" w:rsidRDefault="00B13B15" w:rsidP="00B13B15">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Default="00B13B15">
      <w:pPr>
        <w:spacing w:line="200" w:lineRule="exact"/>
        <w:rPr>
          <w:rFonts w:ascii="Times New Roman" w:hAnsi="Times New Roman" w:cs="Times New Roman"/>
          <w:sz w:val="20"/>
          <w:szCs w:val="20"/>
          <w:lang w:val="tr-TR"/>
        </w:rPr>
      </w:pPr>
    </w:p>
    <w:p w:rsidR="00B13B15" w:rsidRPr="00E32410" w:rsidRDefault="00B13B15">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before="51"/>
        <w:ind w:left="1388"/>
        <w:rPr>
          <w:rFonts w:ascii="Times New Roman" w:eastAsia="Helvetica Neue" w:hAnsi="Times New Roman" w:cs="Times New Roman"/>
          <w:sz w:val="26"/>
          <w:szCs w:val="26"/>
          <w:u w:val="single"/>
          <w:lang w:val="tr-TR"/>
        </w:rPr>
      </w:pPr>
      <w:r w:rsidRPr="00B13B15">
        <w:rPr>
          <w:rFonts w:ascii="Times New Roman" w:eastAsia="Helvetica Neue" w:hAnsi="Times New Roman" w:cs="Times New Roman"/>
          <w:b/>
          <w:bCs/>
          <w:color w:val="B0292C"/>
          <w:sz w:val="26"/>
          <w:szCs w:val="26"/>
          <w:u w:val="single"/>
          <w:lang w:val="tr-TR"/>
        </w:rPr>
        <w:t xml:space="preserve">İhale Dosyası </w:t>
      </w:r>
      <w:r w:rsidRPr="00B13B15">
        <w:rPr>
          <w:rFonts w:ascii="Times New Roman" w:eastAsia="Helvetica Neue" w:hAnsi="Times New Roman" w:cs="Times New Roman"/>
          <w:b/>
          <w:bCs/>
          <w:color w:val="B0292C"/>
          <w:spacing w:val="-29"/>
          <w:sz w:val="26"/>
          <w:szCs w:val="26"/>
          <w:u w:val="single"/>
          <w:lang w:val="tr-TR"/>
        </w:rPr>
        <w:t>T</w:t>
      </w:r>
      <w:r w:rsidRPr="00B13B15">
        <w:rPr>
          <w:rFonts w:ascii="Times New Roman" w:eastAsia="Helvetica Neue" w:hAnsi="Times New Roman" w:cs="Times New Roman"/>
          <w:b/>
          <w:bCs/>
          <w:color w:val="B0292C"/>
          <w:sz w:val="26"/>
          <w:szCs w:val="26"/>
          <w:u w:val="single"/>
          <w:lang w:val="tr-TR"/>
        </w:rPr>
        <w:t>eslim Belgesi</w:t>
      </w:r>
    </w:p>
    <w:p w:rsidR="00B13B15" w:rsidRPr="00B13B15" w:rsidRDefault="00B13B15" w:rsidP="00B13B15">
      <w:pPr>
        <w:spacing w:before="4" w:line="120" w:lineRule="exact"/>
        <w:rPr>
          <w:rFonts w:ascii="Times New Roman" w:hAnsi="Times New Roman" w:cs="Times New Roman"/>
          <w:sz w:val="12"/>
          <w:szCs w:val="12"/>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before="64"/>
        <w:ind w:left="226"/>
        <w:rPr>
          <w:rFonts w:ascii="Times New Roman" w:eastAsia="Helvetica Neue" w:hAnsi="Times New Roman" w:cs="Times New Roman"/>
          <w:color w:val="1B1C20"/>
          <w:lang w:val="tr-TR"/>
        </w:rPr>
      </w:pPr>
      <w:r w:rsidRPr="00B13B15">
        <w:rPr>
          <w:rFonts w:ascii="Times New Roman" w:eastAsia="Helvetica Neue" w:hAnsi="Times New Roman" w:cs="Times New Roman"/>
          <w:color w:val="1B1C20"/>
          <w:lang w:val="tr-TR"/>
        </w:rPr>
        <w:t xml:space="preserve">                                                Pelenkoğlu Demir Çelik İnş. Tur. Nak. San. Tic. Ltd. Şti.</w:t>
      </w:r>
    </w:p>
    <w:p w:rsidR="00B13B15" w:rsidRPr="00B13B15" w:rsidRDefault="00B13B15" w:rsidP="00B13B15">
      <w:pPr>
        <w:spacing w:before="1" w:line="170" w:lineRule="exact"/>
        <w:jc w:val="both"/>
        <w:rPr>
          <w:rFonts w:ascii="Times New Roman" w:hAnsi="Times New Roman" w:cs="Times New Roman"/>
          <w:sz w:val="17"/>
          <w:szCs w:val="17"/>
          <w:lang w:val="tr-TR"/>
        </w:rPr>
      </w:pPr>
    </w:p>
    <w:p w:rsidR="00B13B15" w:rsidRPr="00B13B15" w:rsidRDefault="00B13B15" w:rsidP="00B13B15">
      <w:pPr>
        <w:spacing w:line="292" w:lineRule="auto"/>
        <w:ind w:left="1502" w:right="109"/>
        <w:jc w:val="both"/>
        <w:rPr>
          <w:rFonts w:ascii="Times New Roman" w:eastAsia="Helvetica Neue" w:hAnsi="Times New Roman" w:cs="Times New Roman"/>
          <w:lang w:val="tr-TR"/>
        </w:rPr>
      </w:pPr>
      <w:r w:rsidRPr="00B13B15">
        <w:rPr>
          <w:rFonts w:ascii="Times New Roman" w:eastAsia="Helvetica Neue" w:hAnsi="Times New Roman" w:cs="Times New Roman"/>
          <w:color w:val="1B1C20"/>
          <w:lang w:val="tr-TR"/>
        </w:rPr>
        <w:t>&lt;</w:t>
      </w:r>
      <w:r w:rsidRPr="00B13B15">
        <w:rPr>
          <w:rFonts w:ascii="Times New Roman" w:eastAsia="Helvetica Neue" w:hAnsi="Times New Roman" w:cs="Times New Roman"/>
          <w:color w:val="1B1C20"/>
          <w:highlight w:val="yellow"/>
          <w:lang w:val="tr-TR"/>
        </w:rPr>
        <w:t>İhale konusu</w:t>
      </w:r>
      <w:r w:rsidRPr="00B13B15">
        <w:rPr>
          <w:rFonts w:ascii="Times New Roman" w:eastAsia="Helvetica Neue" w:hAnsi="Times New Roman" w:cs="Times New Roman"/>
          <w:color w:val="1B1C20"/>
          <w:lang w:val="tr-TR"/>
        </w:rPr>
        <w:t xml:space="preserve">&gt; konulu hizmet alımı ihalesi kapsamında ihale dosyası &lt; </w:t>
      </w:r>
      <w:r w:rsidRPr="00B13B15">
        <w:rPr>
          <w:rFonts w:ascii="Times New Roman" w:eastAsia="Helvetica Neue" w:hAnsi="Times New Roman" w:cs="Times New Roman"/>
          <w:color w:val="1B1C20"/>
          <w:highlight w:val="yellow"/>
          <w:lang w:val="tr-TR"/>
        </w:rPr>
        <w:t>teslim alanın adı ve</w:t>
      </w:r>
      <w:r w:rsidRPr="00B13B15">
        <w:rPr>
          <w:rFonts w:ascii="Times New Roman" w:eastAsia="Helvetica Neue" w:hAnsi="Times New Roman" w:cs="Times New Roman"/>
          <w:color w:val="1B1C20"/>
          <w:lang w:val="tr-TR"/>
        </w:rPr>
        <w:t xml:space="preserve"> </w:t>
      </w:r>
      <w:r w:rsidRPr="00B13B15">
        <w:rPr>
          <w:rFonts w:ascii="Times New Roman" w:eastAsia="Helvetica Neue" w:hAnsi="Times New Roman" w:cs="Times New Roman"/>
          <w:color w:val="1B1C20"/>
          <w:highlight w:val="yellow"/>
          <w:lang w:val="tr-TR"/>
        </w:rPr>
        <w:t>soyadı</w:t>
      </w:r>
      <w:r w:rsidRPr="00B13B15">
        <w:rPr>
          <w:rFonts w:ascii="Times New Roman" w:eastAsia="Helvetica Neue" w:hAnsi="Times New Roman" w:cs="Times New Roman"/>
          <w:color w:val="1B1C20"/>
          <w:lang w:val="tr-TR"/>
        </w:rPr>
        <w:t xml:space="preserve"> &gt;’na </w:t>
      </w:r>
      <w:r w:rsidRPr="00B13B15">
        <w:rPr>
          <w:rFonts w:ascii="Times New Roman" w:eastAsia="Helvetica Neue" w:hAnsi="Times New Roman" w:cs="Times New Roman"/>
          <w:color w:val="1B1C20"/>
          <w:highlight w:val="yellow"/>
          <w:lang w:val="tr-TR"/>
        </w:rPr>
        <w:t>&lt;…./…../201…&gt;</w:t>
      </w:r>
      <w:r w:rsidRPr="00B13B15">
        <w:rPr>
          <w:rFonts w:ascii="Times New Roman" w:eastAsia="Helvetica Neue" w:hAnsi="Times New Roman" w:cs="Times New Roman"/>
          <w:color w:val="1B1C20"/>
          <w:lang w:val="tr-TR"/>
        </w:rPr>
        <w:t xml:space="preserve"> tarihinde ve saat &lt;</w:t>
      </w:r>
      <w:r w:rsidRPr="00B13B15">
        <w:rPr>
          <w:rFonts w:ascii="Times New Roman" w:eastAsia="Helvetica Neue" w:hAnsi="Times New Roman" w:cs="Times New Roman"/>
          <w:color w:val="1B1C20"/>
          <w:highlight w:val="yellow"/>
          <w:lang w:val="tr-TR"/>
        </w:rPr>
        <w:t>…./…..</w:t>
      </w:r>
      <w:r w:rsidRPr="00B13B15">
        <w:rPr>
          <w:rFonts w:ascii="Times New Roman" w:eastAsia="Helvetica Neue" w:hAnsi="Times New Roman" w:cs="Times New Roman"/>
          <w:color w:val="1B1C20"/>
          <w:lang w:val="tr-TR"/>
        </w:rPr>
        <w:t xml:space="preserve">&gt; ‘ de </w:t>
      </w:r>
      <w:r w:rsidRPr="00B13B15">
        <w:rPr>
          <w:rFonts w:ascii="Times New Roman" w:eastAsia="Helvetica Neue" w:hAnsi="Times New Roman" w:cs="Times New Roman"/>
          <w:color w:val="1B1C20"/>
          <w:highlight w:val="yellow"/>
          <w:lang w:val="tr-TR"/>
        </w:rPr>
        <w:t>&lt;…… TL karşılığında/ üc</w:t>
      </w:r>
      <w:r w:rsidRPr="00B13B15">
        <w:rPr>
          <w:rFonts w:ascii="Times New Roman" w:eastAsia="Helvetica Neue" w:hAnsi="Times New Roman" w:cs="Times New Roman"/>
          <w:color w:val="1B1C20"/>
          <w:spacing w:val="-4"/>
          <w:highlight w:val="yellow"/>
          <w:lang w:val="tr-TR"/>
        </w:rPr>
        <w:t>r</w:t>
      </w:r>
      <w:r w:rsidRPr="00B13B15">
        <w:rPr>
          <w:rFonts w:ascii="Times New Roman" w:eastAsia="Helvetica Neue" w:hAnsi="Times New Roman" w:cs="Times New Roman"/>
          <w:color w:val="1B1C20"/>
          <w:highlight w:val="yellow"/>
          <w:lang w:val="tr-TR"/>
        </w:rPr>
        <w:t>etsiz olarak</w:t>
      </w:r>
      <w:r w:rsidRPr="00B13B15">
        <w:rPr>
          <w:rFonts w:ascii="Times New Roman" w:eastAsia="Helvetica Neue" w:hAnsi="Times New Roman" w:cs="Times New Roman"/>
          <w:color w:val="1B1C20"/>
          <w:lang w:val="tr-TR"/>
        </w:rPr>
        <w:t>&gt; teslim edilmişti</w:t>
      </w:r>
      <w:r w:rsidRPr="00B13B15">
        <w:rPr>
          <w:rFonts w:ascii="Times New Roman" w:eastAsia="Helvetica Neue" w:hAnsi="Times New Roman" w:cs="Times New Roman"/>
          <w:color w:val="1B1C20"/>
          <w:spacing w:val="-21"/>
          <w:lang w:val="tr-TR"/>
        </w:rPr>
        <w:t>r</w:t>
      </w:r>
      <w:r w:rsidRPr="00B13B15">
        <w:rPr>
          <w:rFonts w:ascii="Times New Roman" w:eastAsia="Helvetica Neue" w:hAnsi="Times New Roman" w:cs="Times New Roman"/>
          <w:color w:val="1B1C20"/>
          <w:lang w:val="tr-TR"/>
        </w:rPr>
        <w:t>.</w:t>
      </w:r>
    </w:p>
    <w:p w:rsidR="00B13B15" w:rsidRPr="00B13B15" w:rsidRDefault="00B13B15" w:rsidP="00B13B15">
      <w:pPr>
        <w:spacing w:before="20" w:line="240" w:lineRule="exact"/>
        <w:rPr>
          <w:rFonts w:ascii="Times New Roman" w:hAnsi="Times New Roman" w:cs="Times New Roman"/>
          <w:sz w:val="24"/>
          <w:szCs w:val="24"/>
          <w:lang w:val="tr-TR"/>
        </w:rPr>
      </w:pPr>
    </w:p>
    <w:p w:rsidR="00B13B15" w:rsidRPr="00B13B15" w:rsidRDefault="00B13B15" w:rsidP="00B13B15">
      <w:pPr>
        <w:spacing w:before="64"/>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lang w:val="tr-TR"/>
        </w:rPr>
        <w:t>Sözleşme Makamı adına,</w:t>
      </w:r>
    </w:p>
    <w:p w:rsidR="00B13B15" w:rsidRPr="00B13B15" w:rsidRDefault="00B13B15" w:rsidP="00B13B15">
      <w:pPr>
        <w:spacing w:before="1" w:line="170" w:lineRule="exact"/>
        <w:rPr>
          <w:rFonts w:ascii="Times New Roman" w:hAnsi="Times New Roman" w:cs="Times New Roman"/>
          <w:sz w:val="17"/>
          <w:szCs w:val="17"/>
          <w:lang w:val="tr-TR"/>
        </w:rPr>
      </w:pPr>
    </w:p>
    <w:p w:rsidR="00B13B15" w:rsidRPr="00B13B15" w:rsidRDefault="00B13B15" w:rsidP="00B13B15">
      <w:pPr>
        <w:tabs>
          <w:tab w:val="left" w:pos="4728"/>
        </w:tabs>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spacing w:val="-25"/>
          <w:lang w:val="tr-TR"/>
        </w:rPr>
        <w:t>T</w:t>
      </w:r>
      <w:r w:rsidRPr="00B13B15">
        <w:rPr>
          <w:rFonts w:ascii="Times New Roman" w:eastAsia="Helvetica Neue" w:hAnsi="Times New Roman" w:cs="Times New Roman"/>
          <w:color w:val="1B1C20"/>
          <w:lang w:val="tr-TR"/>
        </w:rPr>
        <w:t>eslim edenin adı soyadı</w:t>
      </w:r>
      <w:r w:rsidRPr="00B13B15">
        <w:rPr>
          <w:rFonts w:ascii="Times New Roman" w:eastAsia="Helvetica Neue" w:hAnsi="Times New Roman" w:cs="Times New Roman"/>
          <w:color w:val="1B1C20"/>
          <w:lang w:val="tr-TR"/>
        </w:rPr>
        <w:tab/>
        <w:t>:</w:t>
      </w:r>
    </w:p>
    <w:p w:rsidR="00B13B15" w:rsidRPr="00B13B15" w:rsidRDefault="00B13B15" w:rsidP="00B13B15">
      <w:pPr>
        <w:spacing w:before="1" w:line="170" w:lineRule="exact"/>
        <w:rPr>
          <w:rFonts w:ascii="Times New Roman" w:hAnsi="Times New Roman" w:cs="Times New Roman"/>
          <w:sz w:val="17"/>
          <w:szCs w:val="17"/>
          <w:lang w:val="tr-TR"/>
        </w:rPr>
      </w:pPr>
    </w:p>
    <w:p w:rsidR="00B13B15" w:rsidRPr="00B13B15" w:rsidRDefault="00B13B15" w:rsidP="00B13B15">
      <w:pPr>
        <w:tabs>
          <w:tab w:val="left" w:pos="4728"/>
        </w:tabs>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lang w:val="tr-TR"/>
        </w:rPr>
        <w:t>İmzası</w:t>
      </w:r>
      <w:r w:rsidRPr="00B13B15">
        <w:rPr>
          <w:rFonts w:ascii="Times New Roman" w:eastAsia="Helvetica Neue" w:hAnsi="Times New Roman" w:cs="Times New Roman"/>
          <w:color w:val="1B1C20"/>
          <w:lang w:val="tr-TR"/>
        </w:rPr>
        <w:tab/>
        <w:t>:</w:t>
      </w:r>
    </w:p>
    <w:p w:rsidR="00B13B15" w:rsidRPr="00B13B15" w:rsidRDefault="00B13B15" w:rsidP="00B13B15">
      <w:pPr>
        <w:spacing w:before="11" w:line="200" w:lineRule="exact"/>
        <w:rPr>
          <w:rFonts w:ascii="Times New Roman" w:hAnsi="Times New Roman" w:cs="Times New Roman"/>
          <w:sz w:val="20"/>
          <w:szCs w:val="20"/>
          <w:lang w:val="tr-TR"/>
        </w:rPr>
      </w:pPr>
    </w:p>
    <w:p w:rsidR="00B13B15" w:rsidRPr="00B13B15" w:rsidRDefault="00B13B15" w:rsidP="00B13B15">
      <w:pPr>
        <w:spacing w:before="64"/>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lang w:val="tr-TR"/>
        </w:rPr>
        <w:t>Yüklenici adına,</w:t>
      </w:r>
    </w:p>
    <w:p w:rsidR="00B13B15" w:rsidRPr="00B13B15" w:rsidRDefault="00B13B15" w:rsidP="00B13B15">
      <w:pPr>
        <w:spacing w:before="1" w:line="170" w:lineRule="exact"/>
        <w:rPr>
          <w:rFonts w:ascii="Times New Roman" w:hAnsi="Times New Roman" w:cs="Times New Roman"/>
          <w:sz w:val="17"/>
          <w:szCs w:val="17"/>
          <w:lang w:val="tr-TR"/>
        </w:rPr>
      </w:pPr>
    </w:p>
    <w:p w:rsidR="00B13B15" w:rsidRPr="00B13B15" w:rsidRDefault="00B13B15" w:rsidP="00B13B15">
      <w:pPr>
        <w:tabs>
          <w:tab w:val="left" w:pos="4728"/>
        </w:tabs>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spacing w:val="-25"/>
          <w:lang w:val="tr-TR"/>
        </w:rPr>
        <w:t>T</w:t>
      </w:r>
      <w:r w:rsidRPr="00B13B15">
        <w:rPr>
          <w:rFonts w:ascii="Times New Roman" w:eastAsia="Helvetica Neue" w:hAnsi="Times New Roman" w:cs="Times New Roman"/>
          <w:color w:val="1B1C20"/>
          <w:lang w:val="tr-TR"/>
        </w:rPr>
        <w:t>eslim alanın adı soyadı</w:t>
      </w:r>
      <w:r w:rsidRPr="00B13B15">
        <w:rPr>
          <w:rFonts w:ascii="Times New Roman" w:eastAsia="Helvetica Neue" w:hAnsi="Times New Roman" w:cs="Times New Roman"/>
          <w:color w:val="1B1C20"/>
          <w:lang w:val="tr-TR"/>
        </w:rPr>
        <w:tab/>
        <w:t>:</w:t>
      </w:r>
    </w:p>
    <w:p w:rsidR="00B13B15" w:rsidRPr="00B13B15" w:rsidRDefault="00B13B15" w:rsidP="00B13B15">
      <w:pPr>
        <w:spacing w:before="1" w:line="170" w:lineRule="exact"/>
        <w:rPr>
          <w:rFonts w:ascii="Times New Roman" w:hAnsi="Times New Roman" w:cs="Times New Roman"/>
          <w:sz w:val="17"/>
          <w:szCs w:val="17"/>
          <w:lang w:val="tr-TR"/>
        </w:rPr>
      </w:pPr>
    </w:p>
    <w:p w:rsidR="00B13B15" w:rsidRPr="00B13B15" w:rsidRDefault="00B13B15" w:rsidP="00B13B15">
      <w:pPr>
        <w:tabs>
          <w:tab w:val="left" w:pos="4728"/>
        </w:tabs>
        <w:ind w:left="1502"/>
        <w:rPr>
          <w:rFonts w:ascii="Times New Roman" w:eastAsia="Helvetica Neue" w:hAnsi="Times New Roman" w:cs="Times New Roman"/>
          <w:lang w:val="tr-TR"/>
        </w:rPr>
      </w:pPr>
      <w:r w:rsidRPr="00B13B15">
        <w:rPr>
          <w:rFonts w:ascii="Times New Roman" w:eastAsia="Helvetica Neue" w:hAnsi="Times New Roman" w:cs="Times New Roman"/>
          <w:color w:val="1B1C20"/>
          <w:lang w:val="tr-TR"/>
        </w:rPr>
        <w:t>İmzası</w:t>
      </w:r>
      <w:r w:rsidRPr="00B13B15">
        <w:rPr>
          <w:rFonts w:ascii="Times New Roman" w:eastAsia="Helvetica Neue" w:hAnsi="Times New Roman" w:cs="Times New Roman"/>
          <w:color w:val="1B1C20"/>
          <w:lang w:val="tr-TR"/>
        </w:rPr>
        <w:tab/>
        <w:t>:</w:t>
      </w:r>
    </w:p>
    <w:p w:rsidR="00B13B15" w:rsidRPr="00B13B15" w:rsidRDefault="00B13B15" w:rsidP="00B13B15">
      <w:pPr>
        <w:spacing w:before="3" w:line="110" w:lineRule="exact"/>
        <w:rPr>
          <w:rFonts w:ascii="Times New Roman" w:hAnsi="Times New Roman" w:cs="Times New Roman"/>
          <w:sz w:val="11"/>
          <w:szCs w:val="11"/>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spacing w:line="200" w:lineRule="exact"/>
        <w:rPr>
          <w:rFonts w:ascii="Times New Roman" w:hAnsi="Times New Roman" w:cs="Times New Roman"/>
          <w:sz w:val="20"/>
          <w:szCs w:val="20"/>
          <w:lang w:val="tr-TR"/>
        </w:rPr>
      </w:pPr>
    </w:p>
    <w:p w:rsidR="00B13B15" w:rsidRPr="00B13B15" w:rsidRDefault="00B13B15" w:rsidP="00B13B15">
      <w:pPr>
        <w:rPr>
          <w:rFonts w:ascii="Times New Roman" w:eastAsia="Helvetica Neue" w:hAnsi="Times New Roman" w:cs="Times New Roman"/>
          <w:lang w:val="tr-TR"/>
        </w:rPr>
        <w:sectPr w:rsidR="00B13B15" w:rsidRPr="00B13B15">
          <w:pgSz w:w="11906" w:h="16840"/>
          <w:pgMar w:top="1560" w:right="1420" w:bottom="0" w:left="320" w:header="720" w:footer="720" w:gutter="0"/>
          <w:cols w:space="720"/>
        </w:sectPr>
      </w:pPr>
    </w:p>
    <w:p w:rsidR="00B13B15" w:rsidRDefault="00B13B15">
      <w:pPr>
        <w:spacing w:before="55"/>
        <w:ind w:left="113"/>
        <w:rPr>
          <w:rFonts w:ascii="Times New Roman" w:eastAsia="Helvetica Neue" w:hAnsi="Times New Roman" w:cs="Times New Roman"/>
          <w:b/>
          <w:bCs/>
          <w:color w:val="B0292C"/>
          <w:spacing w:val="-27"/>
          <w:sz w:val="24"/>
          <w:szCs w:val="24"/>
          <w:lang w:val="tr-TR"/>
        </w:rPr>
      </w:pPr>
    </w:p>
    <w:p w:rsidR="00BF44D7" w:rsidRPr="00E32410" w:rsidRDefault="00BC1D53">
      <w:pPr>
        <w:spacing w:before="55"/>
        <w:ind w:left="113"/>
        <w:rPr>
          <w:rFonts w:ascii="Times New Roman" w:eastAsia="Helvetica Neue" w:hAnsi="Times New Roman" w:cs="Times New Roman"/>
          <w:sz w:val="24"/>
          <w:szCs w:val="24"/>
          <w:lang w:val="tr-TR"/>
        </w:rPr>
      </w:pPr>
      <w:r w:rsidRPr="00BC1D53">
        <w:rPr>
          <w:rFonts w:ascii="Times New Roman" w:hAnsi="Times New Roman" w:cs="Times New Roman"/>
          <w:noProof/>
          <w:lang w:val="tr-TR" w:eastAsia="tr-TR"/>
        </w:rPr>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27FF7" w:rsidP="00627FF7">
      <w:pPr>
        <w:spacing w:before="64"/>
        <w:ind w:left="226"/>
        <w:rPr>
          <w:rFonts w:ascii="Times New Roman" w:eastAsia="Helvetica Neue" w:hAnsi="Times New Roman" w:cs="Times New Roman"/>
          <w:lang w:val="tr-TR"/>
        </w:rPr>
      </w:pPr>
      <w:r>
        <w:rPr>
          <w:rFonts w:ascii="Times New Roman" w:eastAsia="Helvetica Neue" w:hAnsi="Times New Roman" w:cs="Times New Roman"/>
          <w:color w:val="1B1C20"/>
          <w:sz w:val="20"/>
          <w:szCs w:val="20"/>
          <w:lang w:val="tr-TR"/>
        </w:rPr>
        <w:t xml:space="preserve">                                                Pelenkoğlu Demir Çelik İnş. Tur. Nak. San. Tic. Ltd. Şti.</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27FF7" w:rsidP="00187AF2">
      <w:pPr>
        <w:spacing w:line="292" w:lineRule="auto"/>
        <w:ind w:left="226" w:right="1494"/>
        <w:rPr>
          <w:rFonts w:ascii="Times New Roman" w:eastAsia="Helvetica Neue" w:hAnsi="Times New Roman" w:cs="Times New Roman"/>
          <w:lang w:val="tr-TR"/>
        </w:rPr>
      </w:pPr>
      <w:r>
        <w:rPr>
          <w:rFonts w:ascii="Times New Roman" w:eastAsia="Helvetica Neue" w:hAnsi="Times New Roman" w:cs="Times New Roman"/>
          <w:color w:val="1B1C20"/>
          <w:lang w:val="tr-TR"/>
        </w:rPr>
        <w:t>Çok Amaçlı Salon Yapım İşi</w:t>
      </w:r>
      <w:r w:rsidR="0066351F" w:rsidRPr="00E32410">
        <w:rPr>
          <w:rFonts w:ascii="Times New Roman" w:eastAsia="Helvetica Neue" w:hAnsi="Times New Roman" w:cs="Times New Roman"/>
          <w:color w:val="1B1C20"/>
          <w:lang w:val="tr-TR"/>
        </w:rPr>
        <w:t xml:space="preserve"> konulu hizmet alımı ihalesi kapsamında &lt; </w:t>
      </w:r>
      <w:r w:rsidR="0066351F" w:rsidRPr="00187AF2">
        <w:rPr>
          <w:rFonts w:ascii="Times New Roman" w:eastAsia="Helvetica Neue" w:hAnsi="Times New Roman" w:cs="Times New Roman"/>
          <w:color w:val="1B1C20"/>
          <w:highlight w:val="yellow"/>
          <w:lang w:val="tr-TR"/>
        </w:rPr>
        <w:t>teklif ve</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enin unvanı</w:t>
      </w:r>
      <w:r w:rsidR="0066351F" w:rsidRPr="00E32410">
        <w:rPr>
          <w:rFonts w:ascii="Times New Roman" w:eastAsia="Helvetica Neue" w:hAnsi="Times New Roman" w:cs="Times New Roman"/>
          <w:color w:val="1B1C20"/>
          <w:lang w:val="tr-TR"/>
        </w:rPr>
        <w:t xml:space="preserve"> &gt; tarafından verilen teklif, </w:t>
      </w:r>
      <w:r w:rsidR="0066351F" w:rsidRPr="00187AF2">
        <w:rPr>
          <w:rFonts w:ascii="Times New Roman" w:eastAsia="Helvetica Neue" w:hAnsi="Times New Roman" w:cs="Times New Roman"/>
          <w:color w:val="1B1C20"/>
          <w:highlight w:val="yellow"/>
          <w:lang w:val="tr-TR"/>
        </w:rPr>
        <w:t>&lt;…./…./201…&gt;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teslim alınmış ve &lt; </w:t>
      </w:r>
      <w:r w:rsidR="0066351F" w:rsidRPr="00187AF2">
        <w:rPr>
          <w:rFonts w:ascii="Times New Roman" w:eastAsia="Helvetica Neue" w:hAnsi="Times New Roman" w:cs="Times New Roman"/>
          <w:color w:val="1B1C20"/>
          <w:highlight w:val="yellow"/>
          <w:lang w:val="tr-TR"/>
        </w:rPr>
        <w:t>teklif numarası</w:t>
      </w:r>
      <w:r w:rsidR="0066351F" w:rsidRPr="00E32410">
        <w:rPr>
          <w:rFonts w:ascii="Times New Roman" w:eastAsia="Helvetica Neue" w:hAnsi="Times New Roman" w:cs="Times New Roman"/>
          <w:color w:val="1B1C20"/>
          <w:lang w:val="tr-TR"/>
        </w:rPr>
        <w:t xml:space="preserve"> &gt;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spacing w:before="64" w:line="292" w:lineRule="auto"/>
        <w:ind w:left="113" w:right="1203"/>
        <w:rPr>
          <w:rFonts w:ascii="Times New Roman" w:eastAsia="Helvetica Neue" w:hAnsi="Times New Roman" w:cs="Times New Roman"/>
          <w:lang w:val="tr-TR"/>
        </w:rPr>
      </w:pPr>
      <w:r w:rsidRPr="00BC1D53">
        <w:rPr>
          <w:rFonts w:ascii="Times New Roman" w:hAnsi="Times New Roman" w:cs="Times New Roman"/>
          <w:noProof/>
          <w:lang w:val="tr-TR" w:eastAsia="tr-TR"/>
        </w:rPr>
        <w:pict>
          <v:group id="Group 243" o:spid="_x0000_s1222" style="position:absolute;left:0;text-align:left;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Balk5"/>
        <w:spacing w:before="51"/>
        <w:ind w:right="5703"/>
        <w:jc w:val="both"/>
        <w:rPr>
          <w:rFonts w:ascii="Times New Roman" w:hAnsi="Times New Roman" w:cs="Times New Roman"/>
          <w:b w:val="0"/>
          <w:bCs w:val="0"/>
          <w:sz w:val="15"/>
          <w:szCs w:val="15"/>
          <w:lang w:val="tr-TR"/>
        </w:rPr>
      </w:pPr>
      <w:r w:rsidRPr="00BC1D53">
        <w:rPr>
          <w:rFonts w:ascii="Times New Roman" w:hAnsi="Times New Roman" w:cs="Times New Roman"/>
          <w:noProof/>
          <w:lang w:val="tr-TR" w:eastAsia="tr-TR"/>
        </w:rPr>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B56A81">
      <w:pPr>
        <w:pStyle w:val="Balk8"/>
        <w:tabs>
          <w:tab w:val="left" w:pos="8364"/>
        </w:tabs>
        <w:ind w:left="1380" w:right="1777"/>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B56A81">
        <w:rPr>
          <w:rFonts w:ascii="Times New Roman" w:hAnsi="Times New Roman" w:cs="Times New Roman"/>
          <w:color w:val="1B1C20"/>
          <w:u w:val="single" w:color="1A1B1F"/>
          <w:lang w:val="tr-TR"/>
        </w:rPr>
        <w:t xml:space="preserve"> TR81/15/KOBİ-D/0051/LOT 2</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rsidP="001E12FF">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sidRPr="00BC1D53">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C1D53">
      <w:pPr>
        <w:pStyle w:val="Balk5"/>
        <w:spacing w:before="51"/>
        <w:ind w:left="113"/>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227" o:spid="_x0000_s1216" style="position:absolute;left:0;text-align:left;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BC1D53" w:rsidP="00CC28B4">
      <w:pPr>
        <w:pStyle w:val="Balk5"/>
        <w:spacing w:before="51"/>
        <w:ind w:right="5322"/>
        <w:jc w:val="both"/>
        <w:rPr>
          <w:rFonts w:ascii="Times New Roman" w:hAnsi="Times New Roman" w:cs="Times New Roman"/>
          <w:b w:val="0"/>
          <w:bCs w:val="0"/>
          <w:lang w:val="tr-TR"/>
        </w:rPr>
      </w:pPr>
      <w:r w:rsidRPr="00BC1D53">
        <w:rPr>
          <w:rFonts w:ascii="Times New Roman" w:hAnsi="Times New Roman" w:cs="Times New Roman"/>
          <w:noProof/>
          <w:lang w:val="tr-TR" w:eastAsia="tr-TR"/>
        </w:rPr>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CC28B4" w:rsidP="00CC28B4">
      <w:pPr>
        <w:spacing w:before="5" w:line="190" w:lineRule="exact"/>
        <w:rPr>
          <w:rFonts w:ascii="Times New Roman" w:hAnsi="Times New Roman" w:cs="Times New Roman"/>
          <w:sz w:val="19"/>
          <w:szCs w:val="19"/>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 Makamının Anteti]</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cs="Times New Roman"/>
          <w:lang w:val="tr-TR"/>
        </w:rPr>
      </w:pPr>
      <w:r w:rsidRPr="00AD28F6">
        <w:rPr>
          <w:rFonts w:ascii="Times New Roman" w:eastAsia="Helvetica Neue" w:hAnsi="Times New Roman" w:cs="Times New Roman"/>
          <w:i/>
          <w:color w:val="1B1C20"/>
          <w:spacing w:val="2"/>
          <w:lang w:val="tr-TR"/>
        </w:rPr>
        <w:t>[işi</w:t>
      </w:r>
      <w:r w:rsidRPr="00AD28F6">
        <w:rPr>
          <w:rFonts w:ascii="Times New Roman" w:eastAsia="Helvetica Neue" w:hAnsi="Times New Roman" w:cs="Times New Roman"/>
          <w:i/>
          <w:color w:val="1B1C20"/>
          <w:lang w:val="tr-TR"/>
        </w:rPr>
        <w:t>n</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i/>
          <w:color w:val="1B1C20"/>
          <w:spacing w:val="2"/>
          <w:lang w:val="tr-TR"/>
        </w:rPr>
        <w:t>adı</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color w:val="1B1C20"/>
          <w:spacing w:val="2"/>
          <w:lang w:val="tr-TR"/>
        </w:rPr>
        <w:t>işin</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ai</w:t>
      </w:r>
      <w:r w:rsidRPr="00AD28F6">
        <w:rPr>
          <w:rFonts w:ascii="Times New Roman" w:eastAsia="Helvetica Neue" w:hAnsi="Times New Roman" w:cs="Times New Roman"/>
          <w:color w:val="1B1C20"/>
          <w:lang w:val="tr-TR"/>
        </w:rPr>
        <w:t>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uhdenizd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kalmıştı</w:t>
      </w:r>
      <w:r w:rsidRPr="00AD28F6">
        <w:rPr>
          <w:rFonts w:ascii="Times New Roman" w:eastAsia="Helvetica Neue" w:hAnsi="Times New Roman" w:cs="Times New Roman"/>
          <w:color w:val="1B1C20"/>
          <w:spacing w:val="-18"/>
          <w:lang w:val="tr-TR"/>
        </w:rPr>
        <w:t>r</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2"/>
          <w:lang w:val="tr-TR"/>
        </w:rPr>
        <w:t>T</w:t>
      </w:r>
      <w:r w:rsidRPr="00AD28F6">
        <w:rPr>
          <w:rFonts w:ascii="Times New Roman" w:eastAsia="Helvetica Neue" w:hAnsi="Times New Roman" w:cs="Times New Roman"/>
          <w:color w:val="1B1C20"/>
          <w:spacing w:val="2"/>
          <w:lang w:val="tr-TR"/>
        </w:rPr>
        <w:t>ebli</w:t>
      </w:r>
      <w:r w:rsidRPr="00AD28F6">
        <w:rPr>
          <w:rFonts w:ascii="Times New Roman" w:eastAsia="Helvetica Neue" w:hAnsi="Times New Roman" w:cs="Times New Roman"/>
          <w:color w:val="1B1C20"/>
          <w:lang w:val="tr-TR"/>
        </w:rPr>
        <w:t>ğ</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tarihinde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itiba</w:t>
      </w:r>
      <w:r w:rsidRPr="00AD28F6">
        <w:rPr>
          <w:rFonts w:ascii="Times New Roman" w:eastAsia="Helvetica Neue" w:hAnsi="Times New Roman" w:cs="Times New Roman"/>
          <w:color w:val="1B1C20"/>
          <w:spacing w:val="-2"/>
          <w:lang w:val="tr-TR"/>
        </w:rPr>
        <w:t>r</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ge</w:t>
      </w:r>
      <w:r w:rsidRPr="00AD28F6">
        <w:rPr>
          <w:rFonts w:ascii="Times New Roman" w:eastAsia="Helvetica Neue" w:hAnsi="Times New Roman" w:cs="Times New Roman"/>
          <w:color w:val="1B1C20"/>
          <w:lang w:val="tr-TR"/>
        </w:rPr>
        <w:t>ç</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yed</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(7</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 xml:space="preserve">gün </w:t>
      </w:r>
      <w:r w:rsidRPr="00AD28F6">
        <w:rPr>
          <w:rFonts w:ascii="Times New Roman" w:eastAsia="Helvetica Neue" w:hAnsi="Times New Roman" w:cs="Times New Roman"/>
          <w:color w:val="1B1C20"/>
          <w:lang w:val="tr-TR"/>
        </w:rPr>
        <w:t>içinde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tarihi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itibarıyla</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idari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şartnamede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sayılan</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ihaleye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katılamayacak</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olanlar</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kapsamında olmadığınıza</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dair</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belgeler</w:t>
      </w:r>
      <w:r w:rsidRPr="00AD28F6">
        <w:rPr>
          <w:rFonts w:ascii="Times New Roman" w:eastAsia="Helvetica Neue" w:hAnsi="Times New Roman" w:cs="Times New Roman"/>
          <w:color w:val="1B1C20"/>
          <w:spacing w:val="42"/>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ihale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bedelinin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6</w:t>
      </w:r>
      <w:r w:rsidRPr="00AD28F6">
        <w:rPr>
          <w:rFonts w:ascii="Times New Roman" w:eastAsia="Helvetica Neue" w:hAnsi="Times New Roman" w:cs="Times New Roman"/>
          <w:i/>
          <w:color w:val="1B1C20"/>
          <w:spacing w:val="-17"/>
          <w:lang w:val="tr-TR"/>
        </w:rPr>
        <w:t>’</w:t>
      </w:r>
      <w:r w:rsidRPr="00AD28F6">
        <w:rPr>
          <w:rFonts w:ascii="Times New Roman" w:eastAsia="Helvetica Neue" w:hAnsi="Times New Roman" w:cs="Times New Roman"/>
          <w:i/>
          <w:color w:val="1B1C20"/>
          <w:lang w:val="tr-TR"/>
        </w:rPr>
        <w:t>sı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oranında</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kesin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teminatı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vermek]</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color w:val="1B1C20"/>
          <w:lang w:val="tr-TR"/>
        </w:rPr>
        <w:t>ve</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ekli olan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diğer</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işlemleri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tamamlamak</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su</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etiyle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konusu</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ilişkin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sözleşmeyi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en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geç</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7</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gü</w:t>
      </w:r>
      <w:r w:rsidRPr="00AD28F6">
        <w:rPr>
          <w:rFonts w:ascii="Times New Roman" w:eastAsia="Helvetica Neue" w:hAnsi="Times New Roman" w:cs="Times New Roman"/>
          <w:color w:val="1B1C20"/>
          <w:spacing w:val="-1"/>
          <w:lang w:val="tr-TR"/>
        </w:rPr>
        <w:t>n</w:t>
      </w:r>
      <w:r w:rsidRPr="00AD28F6">
        <w:rPr>
          <w:rFonts w:ascii="Times New Roman" w:eastAsia="Helvetica Neue" w:hAnsi="Times New Roman" w:cs="Times New Roman"/>
          <w:color w:val="1B1C20"/>
          <w:position w:val="8"/>
          <w:sz w:val="14"/>
          <w:szCs w:val="14"/>
          <w:lang w:val="tr-TR"/>
        </w:rPr>
        <w:t xml:space="preserve">1 </w:t>
      </w:r>
      <w:r w:rsidRPr="00AD28F6">
        <w:rPr>
          <w:rFonts w:ascii="Times New Roman" w:eastAsia="Helvetica Neue" w:hAnsi="Times New Roman" w:cs="Times New Roman"/>
          <w:color w:val="1B1C20"/>
          <w:lang w:val="tr-TR"/>
        </w:rPr>
        <w:t>içerisinde imzalamanız 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1E12FF">
      <w:pPr>
        <w:numPr>
          <w:ilvl w:val="1"/>
          <w:numId w:val="11"/>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1E12FF">
      <w:pPr>
        <w:numPr>
          <w:ilvl w:val="0"/>
          <w:numId w:val="10"/>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1E12FF">
      <w:pPr>
        <w:numPr>
          <w:ilvl w:val="0"/>
          <w:numId w:val="10"/>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BC1D53" w:rsidP="00CC28B4">
      <w:pPr>
        <w:spacing w:line="234" w:lineRule="exact"/>
        <w:ind w:left="2352" w:right="1404"/>
        <w:jc w:val="center"/>
        <w:rPr>
          <w:rFonts w:ascii="Times New Roman" w:eastAsia="Helvetica Neue" w:hAnsi="Times New Roman" w:cs="Times New Roman"/>
          <w:lang w:val="tr-TR"/>
        </w:rPr>
      </w:pPr>
      <w:r w:rsidRPr="00BC1D53">
        <w:rPr>
          <w:rFonts w:ascii="Times New Roman" w:hAnsi="Times New Roman" w:cs="Times New Roman"/>
          <w:noProof/>
          <w:lang w:val="tr-TR" w:eastAsia="tr-TR"/>
        </w:rPr>
        <w:pict>
          <v:group id="Group 39" o:spid="_x0000_s1212" style="position:absolute;left:0;text-align:left;margin-left:85pt;margin-top:31.6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BC1D53" w:rsidP="00CC28B4">
      <w:pPr>
        <w:spacing w:before="1" w:line="140" w:lineRule="exact"/>
        <w:rPr>
          <w:rFonts w:ascii="Times New Roman" w:hAnsi="Times New Roman" w:cs="Times New Roman"/>
          <w:sz w:val="14"/>
          <w:szCs w:val="14"/>
          <w:lang w:val="tr-TR"/>
        </w:rPr>
      </w:pPr>
      <w:r w:rsidRPr="00BC1D53">
        <w:rPr>
          <w:rFonts w:ascii="Times New Roman" w:hAnsi="Times New Roman" w:cs="Times New Roman"/>
          <w:noProof/>
          <w:lang w:val="tr-TR" w:eastAsia="tr-TR"/>
        </w:rPr>
        <w:pict>
          <v:group id="Group 2" o:spid="_x0000_s1207"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4"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5"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el: +90 (372) 257 74 70 - 257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6">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BC1D53">
      <w:pPr>
        <w:spacing w:before="64"/>
        <w:jc w:val="center"/>
        <w:rPr>
          <w:rFonts w:ascii="Times New Roman" w:eastAsia="Helvetica Neue" w:hAnsi="Times New Roman" w:cs="Times New Roman"/>
          <w:lang w:val="tr-TR"/>
        </w:rPr>
      </w:pPr>
      <w:hyperlink r:id="rId17">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3DE" w:rsidRDefault="003C43DE" w:rsidP="00AC3B89">
      <w:r>
        <w:separator/>
      </w:r>
    </w:p>
  </w:endnote>
  <w:endnote w:type="continuationSeparator" w:id="0">
    <w:p w:rsidR="003C43DE" w:rsidRDefault="003C43DE" w:rsidP="00AC3B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Helvetica Neue">
    <w:altName w:val="Times New Roman"/>
    <w:charset w:val="00"/>
    <w:family w:val="auto"/>
    <w:pitch w:val="variable"/>
    <w:sig w:usb0="00000001" w:usb1="500079DB" w:usb2="00001010" w:usb3="00000000" w:csb0="000000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BD7ED5" w:rsidRDefault="00BC1D53">
        <w:pPr>
          <w:pStyle w:val="Altbilgi"/>
          <w:jc w:val="center"/>
        </w:pPr>
        <w:r w:rsidRPr="00BC1D53">
          <w:fldChar w:fldCharType="begin"/>
        </w:r>
        <w:r w:rsidR="00BD7ED5">
          <w:instrText>PAGE   \* MERGEFORMAT</w:instrText>
        </w:r>
        <w:r w:rsidRPr="00BC1D53">
          <w:fldChar w:fldCharType="separate"/>
        </w:r>
        <w:r w:rsidR="00EC3BC2" w:rsidRPr="00EC3BC2">
          <w:rPr>
            <w:noProof/>
            <w:lang w:val="tr-TR"/>
          </w:rPr>
          <w:t>1</w:t>
        </w:r>
        <w:r>
          <w:rPr>
            <w:noProof/>
            <w:lang w:val="tr-TR"/>
          </w:rPr>
          <w:fldChar w:fldCharType="end"/>
        </w:r>
      </w:p>
    </w:sdtContent>
  </w:sdt>
  <w:p w:rsidR="00BD7ED5" w:rsidRDefault="00BD7ED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3DE" w:rsidRDefault="003C43DE" w:rsidP="00AC3B89">
      <w:r>
        <w:separator/>
      </w:r>
    </w:p>
  </w:footnote>
  <w:footnote w:type="continuationSeparator" w:id="0">
    <w:p w:rsidR="003C43DE" w:rsidRDefault="003C43DE"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7">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8">
    <w:nsid w:val="03BA264D"/>
    <w:multiLevelType w:val="hybridMultilevel"/>
    <w:tmpl w:val="A18A9630"/>
    <w:lvl w:ilvl="0" w:tplc="D57816D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10">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11">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2">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3">
    <w:nsid w:val="0C362FCF"/>
    <w:multiLevelType w:val="hybridMultilevel"/>
    <w:tmpl w:val="7C30DCD8"/>
    <w:lvl w:ilvl="0" w:tplc="AA181052">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14">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5">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6">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7">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8">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4">
    <w:nsid w:val="1AA31F5B"/>
    <w:multiLevelType w:val="multilevel"/>
    <w:tmpl w:val="5DB67D26"/>
    <w:lvl w:ilvl="0">
      <w:start w:val="2"/>
      <w:numFmt w:val="decimal"/>
      <w:lvlText w:val="%1"/>
      <w:lvlJc w:val="left"/>
      <w:pPr>
        <w:tabs>
          <w:tab w:val="num" w:pos="420"/>
        </w:tabs>
        <w:ind w:left="420" w:hanging="420"/>
      </w:pPr>
      <w:rPr>
        <w:rFonts w:hint="default"/>
      </w:rPr>
    </w:lvl>
    <w:lvl w:ilvl="1">
      <w:start w:val="16"/>
      <w:numFmt w:val="decimalZero"/>
      <w:pStyle w:val="bekMetni"/>
      <w:isLg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6">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2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9">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0">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1">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32">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3">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4">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35">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7">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38">
    <w:nsid w:val="2B035642"/>
    <w:multiLevelType w:val="hybridMultilevel"/>
    <w:tmpl w:val="BDC846E6"/>
    <w:lvl w:ilvl="0" w:tplc="AA1C64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4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4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42">
    <w:nsid w:val="2C74297B"/>
    <w:multiLevelType w:val="hybridMultilevel"/>
    <w:tmpl w:val="3B9C2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44">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45">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46">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47">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48">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49">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5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51">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53">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54">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55">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56">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57">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58">
    <w:nsid w:val="43944BA5"/>
    <w:multiLevelType w:val="hybridMultilevel"/>
    <w:tmpl w:val="956E0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60">
    <w:nsid w:val="45BF784F"/>
    <w:multiLevelType w:val="hybridMultilevel"/>
    <w:tmpl w:val="6A1E99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6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6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6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6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6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6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6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6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70">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73">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7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75">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76">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77">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78">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79">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8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81">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82">
    <w:nsid w:val="62870F5A"/>
    <w:multiLevelType w:val="hybridMultilevel"/>
    <w:tmpl w:val="571C2AF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3">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8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85">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86">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87">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88">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89">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90">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91">
    <w:nsid w:val="703169DD"/>
    <w:multiLevelType w:val="hybridMultilevel"/>
    <w:tmpl w:val="A1782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93">
    <w:nsid w:val="71801751"/>
    <w:multiLevelType w:val="hybridMultilevel"/>
    <w:tmpl w:val="5622D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95">
    <w:nsid w:val="74F943EE"/>
    <w:multiLevelType w:val="hybridMultilevel"/>
    <w:tmpl w:val="A7D67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97">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98">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99">
    <w:nsid w:val="79A15A85"/>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01">
    <w:nsid w:val="7BC03ED4"/>
    <w:multiLevelType w:val="singleLevel"/>
    <w:tmpl w:val="06ECF454"/>
    <w:lvl w:ilvl="0">
      <w:start w:val="2"/>
      <w:numFmt w:val="bullet"/>
      <w:lvlText w:val=""/>
      <w:lvlJc w:val="left"/>
      <w:pPr>
        <w:tabs>
          <w:tab w:val="num" w:pos="780"/>
        </w:tabs>
        <w:ind w:left="780" w:hanging="360"/>
      </w:pPr>
      <w:rPr>
        <w:rFonts w:ascii="Symbol" w:hAnsi="Symbol" w:hint="default"/>
      </w:rPr>
    </w:lvl>
  </w:abstractNum>
  <w:abstractNum w:abstractNumId="102">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03">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04">
    <w:nsid w:val="7F581A19"/>
    <w:multiLevelType w:val="hybridMultilevel"/>
    <w:tmpl w:val="CED44DB8"/>
    <w:lvl w:ilvl="0" w:tplc="B26EC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9"/>
  </w:num>
  <w:num w:numId="2">
    <w:abstractNumId w:val="27"/>
  </w:num>
  <w:num w:numId="3">
    <w:abstractNumId w:val="11"/>
  </w:num>
  <w:num w:numId="4">
    <w:abstractNumId w:val="37"/>
  </w:num>
  <w:num w:numId="5">
    <w:abstractNumId w:val="16"/>
  </w:num>
  <w:num w:numId="6">
    <w:abstractNumId w:val="70"/>
  </w:num>
  <w:num w:numId="7">
    <w:abstractNumId w:val="28"/>
  </w:num>
  <w:num w:numId="8">
    <w:abstractNumId w:val="92"/>
  </w:num>
  <w:num w:numId="9">
    <w:abstractNumId w:val="67"/>
  </w:num>
  <w:num w:numId="10">
    <w:abstractNumId w:val="41"/>
  </w:num>
  <w:num w:numId="11">
    <w:abstractNumId w:val="68"/>
  </w:num>
  <w:num w:numId="12">
    <w:abstractNumId w:val="19"/>
  </w:num>
  <w:num w:numId="13">
    <w:abstractNumId w:val="83"/>
  </w:num>
  <w:num w:numId="14">
    <w:abstractNumId w:val="26"/>
  </w:num>
  <w:num w:numId="15">
    <w:abstractNumId w:val="90"/>
  </w:num>
  <w:num w:numId="16">
    <w:abstractNumId w:val="74"/>
  </w:num>
  <w:num w:numId="17">
    <w:abstractNumId w:val="87"/>
  </w:num>
  <w:num w:numId="18">
    <w:abstractNumId w:val="7"/>
  </w:num>
  <w:num w:numId="19">
    <w:abstractNumId w:val="22"/>
  </w:num>
  <w:num w:numId="20">
    <w:abstractNumId w:val="73"/>
  </w:num>
  <w:num w:numId="21">
    <w:abstractNumId w:val="59"/>
  </w:num>
  <w:num w:numId="22">
    <w:abstractNumId w:val="88"/>
  </w:num>
  <w:num w:numId="23">
    <w:abstractNumId w:val="45"/>
  </w:num>
  <w:num w:numId="24">
    <w:abstractNumId w:val="18"/>
  </w:num>
  <w:num w:numId="25">
    <w:abstractNumId w:val="44"/>
  </w:num>
  <w:num w:numId="26">
    <w:abstractNumId w:val="84"/>
  </w:num>
  <w:num w:numId="27">
    <w:abstractNumId w:val="79"/>
  </w:num>
  <w:num w:numId="28">
    <w:abstractNumId w:val="72"/>
  </w:num>
  <w:num w:numId="29">
    <w:abstractNumId w:val="89"/>
  </w:num>
  <w:num w:numId="30">
    <w:abstractNumId w:val="63"/>
  </w:num>
  <w:num w:numId="31">
    <w:abstractNumId w:val="62"/>
  </w:num>
  <w:num w:numId="32">
    <w:abstractNumId w:val="66"/>
  </w:num>
  <w:num w:numId="33">
    <w:abstractNumId w:val="76"/>
  </w:num>
  <w:num w:numId="34">
    <w:abstractNumId w:val="85"/>
  </w:num>
  <w:num w:numId="35">
    <w:abstractNumId w:val="103"/>
  </w:num>
  <w:num w:numId="36">
    <w:abstractNumId w:val="81"/>
  </w:num>
  <w:num w:numId="37">
    <w:abstractNumId w:val="31"/>
  </w:num>
  <w:num w:numId="38">
    <w:abstractNumId w:val="56"/>
  </w:num>
  <w:num w:numId="39">
    <w:abstractNumId w:val="23"/>
  </w:num>
  <w:num w:numId="40">
    <w:abstractNumId w:val="47"/>
  </w:num>
  <w:num w:numId="41">
    <w:abstractNumId w:val="29"/>
  </w:num>
  <w:num w:numId="42">
    <w:abstractNumId w:val="100"/>
  </w:num>
  <w:num w:numId="43">
    <w:abstractNumId w:val="39"/>
  </w:num>
  <w:num w:numId="44">
    <w:abstractNumId w:val="43"/>
  </w:num>
  <w:num w:numId="45">
    <w:abstractNumId w:val="20"/>
  </w:num>
  <w:num w:numId="46">
    <w:abstractNumId w:val="10"/>
  </w:num>
  <w:num w:numId="47">
    <w:abstractNumId w:val="33"/>
  </w:num>
  <w:num w:numId="48">
    <w:abstractNumId w:val="57"/>
  </w:num>
  <w:num w:numId="49">
    <w:abstractNumId w:val="46"/>
  </w:num>
  <w:num w:numId="50">
    <w:abstractNumId w:val="65"/>
  </w:num>
  <w:num w:numId="51">
    <w:abstractNumId w:val="15"/>
  </w:num>
  <w:num w:numId="52">
    <w:abstractNumId w:val="9"/>
  </w:num>
  <w:num w:numId="53">
    <w:abstractNumId w:val="14"/>
  </w:num>
  <w:num w:numId="54">
    <w:abstractNumId w:val="35"/>
  </w:num>
  <w:num w:numId="55">
    <w:abstractNumId w:val="32"/>
  </w:num>
  <w:num w:numId="56">
    <w:abstractNumId w:val="54"/>
  </w:num>
  <w:num w:numId="57">
    <w:abstractNumId w:val="36"/>
  </w:num>
  <w:num w:numId="58">
    <w:abstractNumId w:val="96"/>
  </w:num>
  <w:num w:numId="59">
    <w:abstractNumId w:val="6"/>
  </w:num>
  <w:num w:numId="60">
    <w:abstractNumId w:val="40"/>
  </w:num>
  <w:num w:numId="61">
    <w:abstractNumId w:val="25"/>
  </w:num>
  <w:num w:numId="62">
    <w:abstractNumId w:val="34"/>
  </w:num>
  <w:num w:numId="63">
    <w:abstractNumId w:val="53"/>
  </w:num>
  <w:num w:numId="64">
    <w:abstractNumId w:val="30"/>
  </w:num>
  <w:num w:numId="65">
    <w:abstractNumId w:val="17"/>
  </w:num>
  <w:num w:numId="66">
    <w:abstractNumId w:val="21"/>
  </w:num>
  <w:num w:numId="67">
    <w:abstractNumId w:val="51"/>
  </w:num>
  <w:num w:numId="68">
    <w:abstractNumId w:val="50"/>
  </w:num>
  <w:num w:numId="69">
    <w:abstractNumId w:val="12"/>
  </w:num>
  <w:num w:numId="70">
    <w:abstractNumId w:val="80"/>
  </w:num>
  <w:num w:numId="71">
    <w:abstractNumId w:val="64"/>
  </w:num>
  <w:num w:numId="72">
    <w:abstractNumId w:val="55"/>
  </w:num>
  <w:num w:numId="73">
    <w:abstractNumId w:val="75"/>
  </w:num>
  <w:num w:numId="74">
    <w:abstractNumId w:val="97"/>
  </w:num>
  <w:num w:numId="75">
    <w:abstractNumId w:val="78"/>
  </w:num>
  <w:num w:numId="76">
    <w:abstractNumId w:val="61"/>
  </w:num>
  <w:num w:numId="77">
    <w:abstractNumId w:val="98"/>
  </w:num>
  <w:num w:numId="78">
    <w:abstractNumId w:val="94"/>
  </w:num>
  <w:num w:numId="79">
    <w:abstractNumId w:val="52"/>
  </w:num>
  <w:num w:numId="80">
    <w:abstractNumId w:val="102"/>
  </w:num>
  <w:num w:numId="81">
    <w:abstractNumId w:val="69"/>
  </w:num>
  <w:num w:numId="82">
    <w:abstractNumId w:val="48"/>
  </w:num>
  <w:num w:numId="83">
    <w:abstractNumId w:val="77"/>
  </w:num>
  <w:num w:numId="84">
    <w:abstractNumId w:val="86"/>
  </w:num>
  <w:num w:numId="85">
    <w:abstractNumId w:val="82"/>
  </w:num>
  <w:num w:numId="86">
    <w:abstractNumId w:val="71"/>
  </w:num>
  <w:num w:numId="87">
    <w:abstractNumId w:val="95"/>
  </w:num>
  <w:num w:numId="88">
    <w:abstractNumId w:val="60"/>
  </w:num>
  <w:num w:numId="89">
    <w:abstractNumId w:val="91"/>
  </w:num>
  <w:num w:numId="90">
    <w:abstractNumId w:val="58"/>
  </w:num>
  <w:num w:numId="91">
    <w:abstractNumId w:val="42"/>
  </w:num>
  <w:num w:numId="92">
    <w:abstractNumId w:val="93"/>
  </w:num>
  <w:num w:numId="93">
    <w:abstractNumId w:val="0"/>
  </w:num>
  <w:num w:numId="94">
    <w:abstractNumId w:val="1"/>
  </w:num>
  <w:num w:numId="95">
    <w:abstractNumId w:val="2"/>
  </w:num>
  <w:num w:numId="96">
    <w:abstractNumId w:val="3"/>
  </w:num>
  <w:num w:numId="97">
    <w:abstractNumId w:val="4"/>
  </w:num>
  <w:num w:numId="98">
    <w:abstractNumId w:val="5"/>
  </w:num>
  <w:num w:numId="99">
    <w:abstractNumId w:val="101"/>
  </w:num>
  <w:num w:numId="100">
    <w:abstractNumId w:val="24"/>
  </w:num>
  <w:num w:numId="101">
    <w:abstractNumId w:val="8"/>
  </w:num>
  <w:num w:numId="102">
    <w:abstractNumId w:val="13"/>
  </w:num>
  <w:num w:numId="103">
    <w:abstractNumId w:val="104"/>
  </w:num>
  <w:num w:numId="104">
    <w:abstractNumId w:val="38"/>
  </w:num>
  <w:num w:numId="105">
    <w:abstractNumId w:val="99"/>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
  <w:rsids>
    <w:rsidRoot w:val="00BF44D7"/>
    <w:rsid w:val="00025916"/>
    <w:rsid w:val="000340DF"/>
    <w:rsid w:val="00042F07"/>
    <w:rsid w:val="0004521F"/>
    <w:rsid w:val="000B05D8"/>
    <w:rsid w:val="000F2908"/>
    <w:rsid w:val="0010434A"/>
    <w:rsid w:val="00105904"/>
    <w:rsid w:val="00144EE9"/>
    <w:rsid w:val="00187AF2"/>
    <w:rsid w:val="001B2622"/>
    <w:rsid w:val="001B5C7C"/>
    <w:rsid w:val="001E12FF"/>
    <w:rsid w:val="00223216"/>
    <w:rsid w:val="00247DAB"/>
    <w:rsid w:val="0028569F"/>
    <w:rsid w:val="002E192E"/>
    <w:rsid w:val="002E65BD"/>
    <w:rsid w:val="002E700E"/>
    <w:rsid w:val="002F4E29"/>
    <w:rsid w:val="0034593A"/>
    <w:rsid w:val="0037101B"/>
    <w:rsid w:val="00375846"/>
    <w:rsid w:val="00387020"/>
    <w:rsid w:val="003928D0"/>
    <w:rsid w:val="003C43DE"/>
    <w:rsid w:val="004053DE"/>
    <w:rsid w:val="00440E0F"/>
    <w:rsid w:val="004C1DE8"/>
    <w:rsid w:val="004D566F"/>
    <w:rsid w:val="004D7BE1"/>
    <w:rsid w:val="00512220"/>
    <w:rsid w:val="00534C98"/>
    <w:rsid w:val="005521AE"/>
    <w:rsid w:val="0056320E"/>
    <w:rsid w:val="0058423C"/>
    <w:rsid w:val="005901B1"/>
    <w:rsid w:val="00596C5B"/>
    <w:rsid w:val="005D18E6"/>
    <w:rsid w:val="005D4A8A"/>
    <w:rsid w:val="005D5A1D"/>
    <w:rsid w:val="006060F6"/>
    <w:rsid w:val="00611984"/>
    <w:rsid w:val="00627FF7"/>
    <w:rsid w:val="0066351F"/>
    <w:rsid w:val="00663798"/>
    <w:rsid w:val="0068521D"/>
    <w:rsid w:val="006948BD"/>
    <w:rsid w:val="006A6CD0"/>
    <w:rsid w:val="006D1F59"/>
    <w:rsid w:val="006D746C"/>
    <w:rsid w:val="006F7543"/>
    <w:rsid w:val="00707194"/>
    <w:rsid w:val="0072102C"/>
    <w:rsid w:val="0074772E"/>
    <w:rsid w:val="00796197"/>
    <w:rsid w:val="007A45BA"/>
    <w:rsid w:val="007C3725"/>
    <w:rsid w:val="007E6742"/>
    <w:rsid w:val="00804A74"/>
    <w:rsid w:val="008109FC"/>
    <w:rsid w:val="0081497C"/>
    <w:rsid w:val="00861463"/>
    <w:rsid w:val="008D1107"/>
    <w:rsid w:val="008D44FF"/>
    <w:rsid w:val="009412FC"/>
    <w:rsid w:val="00951729"/>
    <w:rsid w:val="00951AA5"/>
    <w:rsid w:val="009726CE"/>
    <w:rsid w:val="00976613"/>
    <w:rsid w:val="009903A8"/>
    <w:rsid w:val="009D3A59"/>
    <w:rsid w:val="009E0E8E"/>
    <w:rsid w:val="009E3D2C"/>
    <w:rsid w:val="00A35000"/>
    <w:rsid w:val="00A628F7"/>
    <w:rsid w:val="00A6549F"/>
    <w:rsid w:val="00A73D8F"/>
    <w:rsid w:val="00A77B88"/>
    <w:rsid w:val="00AB3A59"/>
    <w:rsid w:val="00AC3B89"/>
    <w:rsid w:val="00AD28F6"/>
    <w:rsid w:val="00B13B15"/>
    <w:rsid w:val="00B30B30"/>
    <w:rsid w:val="00B37682"/>
    <w:rsid w:val="00B56A81"/>
    <w:rsid w:val="00BC1D53"/>
    <w:rsid w:val="00BC3435"/>
    <w:rsid w:val="00BD089D"/>
    <w:rsid w:val="00BD7ED5"/>
    <w:rsid w:val="00BF44D7"/>
    <w:rsid w:val="00C149EE"/>
    <w:rsid w:val="00C500F1"/>
    <w:rsid w:val="00C550A9"/>
    <w:rsid w:val="00C73766"/>
    <w:rsid w:val="00C76C55"/>
    <w:rsid w:val="00CB105C"/>
    <w:rsid w:val="00CB140D"/>
    <w:rsid w:val="00CC28B4"/>
    <w:rsid w:val="00CC7859"/>
    <w:rsid w:val="00CE0377"/>
    <w:rsid w:val="00CF2275"/>
    <w:rsid w:val="00D20085"/>
    <w:rsid w:val="00D47DC9"/>
    <w:rsid w:val="00DA1F02"/>
    <w:rsid w:val="00DB6E5F"/>
    <w:rsid w:val="00E32410"/>
    <w:rsid w:val="00E3393B"/>
    <w:rsid w:val="00E81497"/>
    <w:rsid w:val="00EB2B63"/>
    <w:rsid w:val="00EB4238"/>
    <w:rsid w:val="00EB7CCF"/>
    <w:rsid w:val="00EC3BC2"/>
    <w:rsid w:val="00EE5FB0"/>
    <w:rsid w:val="00EF40F8"/>
    <w:rsid w:val="00F052B0"/>
    <w:rsid w:val="00F50E74"/>
    <w:rsid w:val="00F575B4"/>
    <w:rsid w:val="00F62180"/>
    <w:rsid w:val="00F903B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100"/>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 w:type="table" w:styleId="TabloKlavuzu">
    <w:name w:val="Table Grid"/>
    <w:basedOn w:val="NormalTablo"/>
    <w:uiPriority w:val="59"/>
    <w:rsid w:val="00F50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hyperlink" Target="http://www.bakka.gov.tr/" TargetMode="External"/><Relationship Id="rId2" Type="http://schemas.openxmlformats.org/officeDocument/2006/relationships/numbering" Target="numbering.xml"/><Relationship Id="rId16" Type="http://schemas.openxmlformats.org/officeDocument/2006/relationships/hyperlink" Target="mailto:bilgi@bakka.gov.tr"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A174-3BE7-47F8-918C-D0640060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65</Pages>
  <Words>21679</Words>
  <Characters>123571</Characters>
  <Application>Microsoft Office Word</Application>
  <DocSecurity>0</DocSecurity>
  <Lines>1029</Lines>
  <Paragraphs>289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USER</cp:lastModifiedBy>
  <cp:revision>26</cp:revision>
  <dcterms:created xsi:type="dcterms:W3CDTF">2015-09-15T06:41:00Z</dcterms:created>
  <dcterms:modified xsi:type="dcterms:W3CDTF">2015-10-09T16:44:00Z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